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7D7" w:rsidRPr="00A70444" w:rsidRDefault="00F067D7" w:rsidP="00F067D7">
      <w:pPr>
        <w:shd w:val="clear" w:color="auto" w:fill="FFFFFF"/>
        <w:spacing w:before="100" w:beforeAutospacing="1" w:after="100" w:afterAutospacing="1" w:line="240" w:lineRule="auto"/>
        <w:ind w:firstLine="566"/>
        <w:jc w:val="center"/>
        <w:rPr>
          <w:rFonts w:ascii="Times New Roman" w:hAnsi="Times New Roman" w:cs="Times New Roman"/>
          <w:b/>
          <w:sz w:val="24"/>
          <w:szCs w:val="24"/>
        </w:rPr>
      </w:pPr>
      <w:r w:rsidRPr="00A70444">
        <w:rPr>
          <w:rFonts w:ascii="Times New Roman" w:hAnsi="Times New Roman" w:cs="Times New Roman"/>
          <w:b/>
          <w:sz w:val="24"/>
          <w:szCs w:val="24"/>
        </w:rPr>
        <w:t>Муниципальное бюджетное учреждение дополнительного образования  «Дом детского творчества п. Приамурский»</w:t>
      </w:r>
    </w:p>
    <w:p w:rsidR="00EA2CC2" w:rsidRPr="00A70444" w:rsidRDefault="00EA2CC2" w:rsidP="00EA2CC2">
      <w:pPr>
        <w:tabs>
          <w:tab w:val="left" w:pos="5460"/>
        </w:tabs>
        <w:spacing w:after="0"/>
        <w:rPr>
          <w:rFonts w:ascii="Times New Roman" w:eastAsiaTheme="minorEastAsia" w:hAnsi="Times New Roman" w:cs="Times New Roman"/>
          <w:b/>
          <w:sz w:val="24"/>
          <w:szCs w:val="24"/>
          <w:lang w:eastAsia="ru-RU"/>
        </w:rPr>
      </w:pPr>
      <w:r w:rsidRPr="00A70444">
        <w:rPr>
          <w:rFonts w:ascii="Times New Roman" w:eastAsiaTheme="minorEastAsia" w:hAnsi="Times New Roman" w:cs="Times New Roman"/>
          <w:b/>
          <w:sz w:val="24"/>
          <w:szCs w:val="24"/>
          <w:lang w:eastAsia="ru-RU"/>
        </w:rPr>
        <w:t>Принято</w:t>
      </w:r>
      <w:r w:rsidRPr="00A70444">
        <w:rPr>
          <w:rFonts w:ascii="Times New Roman" w:eastAsiaTheme="minorEastAsia" w:hAnsi="Times New Roman" w:cs="Times New Roman"/>
          <w:sz w:val="24"/>
          <w:szCs w:val="24"/>
          <w:lang w:eastAsia="ru-RU"/>
        </w:rPr>
        <w:t xml:space="preserve"> на</w:t>
      </w:r>
      <w:proofErr w:type="gramStart"/>
      <w:r w:rsidRPr="00A70444">
        <w:rPr>
          <w:rFonts w:ascii="Times New Roman" w:eastAsiaTheme="minorEastAsia" w:hAnsi="Times New Roman" w:cs="Times New Roman"/>
          <w:sz w:val="24"/>
          <w:szCs w:val="24"/>
          <w:lang w:eastAsia="ru-RU"/>
        </w:rPr>
        <w:tab/>
        <w:t xml:space="preserve">                 </w:t>
      </w:r>
      <w:r w:rsidR="00C3244A">
        <w:rPr>
          <w:rFonts w:ascii="Times New Roman" w:eastAsiaTheme="minorEastAsia" w:hAnsi="Times New Roman" w:cs="Times New Roman"/>
          <w:sz w:val="24"/>
          <w:szCs w:val="24"/>
          <w:lang w:eastAsia="ru-RU"/>
        </w:rPr>
        <w:t xml:space="preserve">    </w:t>
      </w:r>
      <w:r w:rsidR="00C701FA" w:rsidRPr="00A70444">
        <w:rPr>
          <w:rFonts w:ascii="Times New Roman" w:eastAsiaTheme="minorEastAsia" w:hAnsi="Times New Roman" w:cs="Times New Roman"/>
          <w:sz w:val="24"/>
          <w:szCs w:val="24"/>
          <w:lang w:eastAsia="ru-RU"/>
        </w:rPr>
        <w:t xml:space="preserve">        </w:t>
      </w:r>
      <w:r w:rsidRPr="00A70444">
        <w:rPr>
          <w:rFonts w:ascii="Times New Roman" w:eastAsiaTheme="minorEastAsia" w:hAnsi="Times New Roman" w:cs="Times New Roman"/>
          <w:sz w:val="24"/>
          <w:szCs w:val="24"/>
          <w:lang w:eastAsia="ru-RU"/>
        </w:rPr>
        <w:t xml:space="preserve"> </w:t>
      </w:r>
      <w:r w:rsidRPr="00A70444">
        <w:rPr>
          <w:rFonts w:ascii="Times New Roman" w:eastAsiaTheme="minorEastAsia" w:hAnsi="Times New Roman" w:cs="Times New Roman"/>
          <w:b/>
          <w:sz w:val="24"/>
          <w:szCs w:val="24"/>
          <w:lang w:eastAsia="ru-RU"/>
        </w:rPr>
        <w:t>У</w:t>
      </w:r>
      <w:proofErr w:type="gramEnd"/>
      <w:r w:rsidRPr="00A70444">
        <w:rPr>
          <w:rFonts w:ascii="Times New Roman" w:eastAsiaTheme="minorEastAsia" w:hAnsi="Times New Roman" w:cs="Times New Roman"/>
          <w:b/>
          <w:sz w:val="24"/>
          <w:szCs w:val="24"/>
          <w:lang w:eastAsia="ru-RU"/>
        </w:rPr>
        <w:t xml:space="preserve">тверждаю: </w:t>
      </w:r>
    </w:p>
    <w:p w:rsidR="00EA2CC2" w:rsidRPr="00A70444" w:rsidRDefault="00EA2CC2" w:rsidP="00EA2CC2">
      <w:pPr>
        <w:tabs>
          <w:tab w:val="left" w:pos="5970"/>
        </w:tabs>
        <w:spacing w:after="0"/>
        <w:rPr>
          <w:rFonts w:ascii="Times New Roman" w:eastAsiaTheme="minorEastAsia" w:hAnsi="Times New Roman" w:cs="Times New Roman"/>
          <w:sz w:val="24"/>
          <w:szCs w:val="24"/>
          <w:lang w:eastAsia="ru-RU"/>
        </w:rPr>
      </w:pPr>
      <w:r w:rsidRPr="00A70444">
        <w:rPr>
          <w:rFonts w:ascii="Times New Roman" w:eastAsiaTheme="minorEastAsia" w:hAnsi="Times New Roman" w:cs="Times New Roman"/>
          <w:sz w:val="24"/>
          <w:szCs w:val="24"/>
          <w:lang w:eastAsia="ru-RU"/>
        </w:rPr>
        <w:t>П</w:t>
      </w:r>
      <w:r w:rsidR="00C3244A">
        <w:rPr>
          <w:rFonts w:ascii="Times New Roman" w:eastAsiaTheme="minorEastAsia" w:hAnsi="Times New Roman" w:cs="Times New Roman"/>
          <w:sz w:val="24"/>
          <w:szCs w:val="24"/>
          <w:lang w:eastAsia="ru-RU"/>
        </w:rPr>
        <w:t>едагогическом совете</w:t>
      </w:r>
      <w:r w:rsidRPr="00A70444">
        <w:rPr>
          <w:rFonts w:ascii="Times New Roman" w:eastAsiaTheme="minorEastAsia" w:hAnsi="Times New Roman" w:cs="Times New Roman"/>
          <w:sz w:val="24"/>
          <w:szCs w:val="24"/>
          <w:lang w:eastAsia="ru-RU"/>
        </w:rPr>
        <w:t xml:space="preserve"> </w:t>
      </w:r>
      <w:r w:rsidR="00A70444">
        <w:rPr>
          <w:rFonts w:ascii="Times New Roman" w:eastAsiaTheme="minorEastAsia" w:hAnsi="Times New Roman" w:cs="Times New Roman"/>
          <w:sz w:val="24"/>
          <w:szCs w:val="24"/>
          <w:lang w:eastAsia="ru-RU"/>
        </w:rPr>
        <w:t xml:space="preserve">              </w:t>
      </w:r>
      <w:r w:rsidR="00C701FA" w:rsidRPr="00A70444">
        <w:rPr>
          <w:rFonts w:ascii="Times New Roman" w:eastAsiaTheme="minorEastAsia" w:hAnsi="Times New Roman" w:cs="Times New Roman"/>
          <w:sz w:val="24"/>
          <w:szCs w:val="24"/>
          <w:lang w:eastAsia="ru-RU"/>
        </w:rPr>
        <w:t xml:space="preserve">       </w:t>
      </w:r>
      <w:r w:rsidRPr="00A70444">
        <w:rPr>
          <w:rFonts w:ascii="Times New Roman" w:eastAsiaTheme="minorEastAsia" w:hAnsi="Times New Roman" w:cs="Times New Roman"/>
          <w:sz w:val="24"/>
          <w:szCs w:val="24"/>
          <w:lang w:eastAsia="ru-RU"/>
        </w:rPr>
        <w:t xml:space="preserve"> </w:t>
      </w:r>
      <w:r w:rsidR="00C3244A">
        <w:rPr>
          <w:rFonts w:ascii="Times New Roman" w:eastAsiaTheme="minorEastAsia" w:hAnsi="Times New Roman" w:cs="Times New Roman"/>
          <w:sz w:val="24"/>
          <w:szCs w:val="24"/>
          <w:lang w:eastAsia="ru-RU"/>
        </w:rPr>
        <w:t xml:space="preserve">                                                </w:t>
      </w:r>
      <w:r w:rsidR="00085A59">
        <w:rPr>
          <w:rFonts w:ascii="Times New Roman" w:eastAsiaTheme="minorEastAsia" w:hAnsi="Times New Roman" w:cs="Times New Roman"/>
          <w:sz w:val="24"/>
          <w:szCs w:val="24"/>
          <w:lang w:eastAsia="ru-RU"/>
        </w:rPr>
        <w:t xml:space="preserve">         </w:t>
      </w:r>
      <w:r w:rsidR="00C3244A">
        <w:rPr>
          <w:rFonts w:ascii="Times New Roman" w:eastAsiaTheme="minorEastAsia" w:hAnsi="Times New Roman" w:cs="Times New Roman"/>
          <w:sz w:val="24"/>
          <w:szCs w:val="24"/>
          <w:lang w:eastAsia="ru-RU"/>
        </w:rPr>
        <w:t xml:space="preserve"> </w:t>
      </w:r>
      <w:r w:rsidRPr="00A70444">
        <w:rPr>
          <w:rFonts w:ascii="Times New Roman" w:eastAsiaTheme="minorEastAsia" w:hAnsi="Times New Roman" w:cs="Times New Roman"/>
          <w:sz w:val="24"/>
          <w:szCs w:val="24"/>
          <w:lang w:eastAsia="ru-RU"/>
        </w:rPr>
        <w:t xml:space="preserve"> Директор МБУДО </w:t>
      </w:r>
      <w:r w:rsidR="00C701FA" w:rsidRPr="00A70444">
        <w:rPr>
          <w:rFonts w:ascii="Times New Roman" w:eastAsiaTheme="minorEastAsia" w:hAnsi="Times New Roman" w:cs="Times New Roman"/>
          <w:sz w:val="24"/>
          <w:szCs w:val="24"/>
          <w:lang w:eastAsia="ru-RU"/>
        </w:rPr>
        <w:t xml:space="preserve"> «</w:t>
      </w:r>
      <w:r w:rsidRPr="00A70444">
        <w:rPr>
          <w:rFonts w:ascii="Times New Roman" w:eastAsiaTheme="minorEastAsia" w:hAnsi="Times New Roman" w:cs="Times New Roman"/>
          <w:sz w:val="24"/>
          <w:szCs w:val="24"/>
          <w:lang w:eastAsia="ru-RU"/>
        </w:rPr>
        <w:t>Д</w:t>
      </w:r>
      <w:r w:rsidR="00A70444">
        <w:rPr>
          <w:rFonts w:ascii="Times New Roman" w:eastAsiaTheme="minorEastAsia" w:hAnsi="Times New Roman" w:cs="Times New Roman"/>
          <w:sz w:val="24"/>
          <w:szCs w:val="24"/>
          <w:lang w:eastAsia="ru-RU"/>
        </w:rPr>
        <w:t xml:space="preserve">ом </w:t>
      </w:r>
      <w:r w:rsidR="00C3244A" w:rsidRPr="00A70444">
        <w:rPr>
          <w:rFonts w:ascii="Times New Roman" w:eastAsiaTheme="minorEastAsia" w:hAnsi="Times New Roman" w:cs="Times New Roman"/>
          <w:sz w:val="24"/>
          <w:szCs w:val="24"/>
          <w:lang w:eastAsia="ru-RU"/>
        </w:rPr>
        <w:t>МБУДО  «Д</w:t>
      </w:r>
      <w:r w:rsidR="00C3244A">
        <w:rPr>
          <w:rFonts w:ascii="Times New Roman" w:eastAsiaTheme="minorEastAsia" w:hAnsi="Times New Roman" w:cs="Times New Roman"/>
          <w:sz w:val="24"/>
          <w:szCs w:val="24"/>
          <w:lang w:eastAsia="ru-RU"/>
        </w:rPr>
        <w:t xml:space="preserve">ом детского          </w:t>
      </w:r>
      <w:r w:rsidR="00A70444">
        <w:rPr>
          <w:rFonts w:ascii="Times New Roman" w:eastAsiaTheme="minorEastAsia" w:hAnsi="Times New Roman" w:cs="Times New Roman"/>
          <w:sz w:val="24"/>
          <w:szCs w:val="24"/>
          <w:lang w:eastAsia="ru-RU"/>
        </w:rPr>
        <w:t xml:space="preserve">                    </w:t>
      </w:r>
      <w:r w:rsidR="00C3244A">
        <w:rPr>
          <w:rFonts w:ascii="Times New Roman" w:eastAsiaTheme="minorEastAsia" w:hAnsi="Times New Roman" w:cs="Times New Roman"/>
          <w:sz w:val="24"/>
          <w:szCs w:val="24"/>
          <w:lang w:eastAsia="ru-RU"/>
        </w:rPr>
        <w:t xml:space="preserve">                                      </w:t>
      </w:r>
      <w:r w:rsidR="00A70444">
        <w:rPr>
          <w:rFonts w:ascii="Times New Roman" w:eastAsiaTheme="minorEastAsia" w:hAnsi="Times New Roman" w:cs="Times New Roman"/>
          <w:sz w:val="24"/>
          <w:szCs w:val="24"/>
          <w:lang w:eastAsia="ru-RU"/>
        </w:rPr>
        <w:t xml:space="preserve">   </w:t>
      </w:r>
      <w:r w:rsidR="00085A59">
        <w:rPr>
          <w:rFonts w:ascii="Times New Roman" w:eastAsiaTheme="minorEastAsia" w:hAnsi="Times New Roman" w:cs="Times New Roman"/>
          <w:sz w:val="24"/>
          <w:szCs w:val="24"/>
          <w:lang w:eastAsia="ru-RU"/>
        </w:rPr>
        <w:t xml:space="preserve">          </w:t>
      </w:r>
      <w:proofErr w:type="spellStart"/>
      <w:proofErr w:type="gramStart"/>
      <w:r w:rsidR="00A70444">
        <w:rPr>
          <w:rFonts w:ascii="Times New Roman" w:eastAsiaTheme="minorEastAsia" w:hAnsi="Times New Roman" w:cs="Times New Roman"/>
          <w:sz w:val="24"/>
          <w:szCs w:val="24"/>
          <w:lang w:eastAsia="ru-RU"/>
        </w:rPr>
        <w:t>детского</w:t>
      </w:r>
      <w:proofErr w:type="spellEnd"/>
      <w:proofErr w:type="gramEnd"/>
      <w:r w:rsidR="00A70444">
        <w:rPr>
          <w:rFonts w:ascii="Times New Roman" w:eastAsiaTheme="minorEastAsia" w:hAnsi="Times New Roman" w:cs="Times New Roman"/>
          <w:sz w:val="24"/>
          <w:szCs w:val="24"/>
          <w:lang w:eastAsia="ru-RU"/>
        </w:rPr>
        <w:t xml:space="preserve"> </w:t>
      </w:r>
      <w:r w:rsidR="00C3244A">
        <w:rPr>
          <w:rFonts w:ascii="Times New Roman" w:eastAsiaTheme="minorEastAsia" w:hAnsi="Times New Roman" w:cs="Times New Roman"/>
          <w:sz w:val="24"/>
          <w:szCs w:val="24"/>
          <w:lang w:eastAsia="ru-RU"/>
        </w:rPr>
        <w:t>творчества</w:t>
      </w:r>
      <w:r w:rsidR="00A70444">
        <w:rPr>
          <w:rFonts w:ascii="Times New Roman" w:eastAsiaTheme="minorEastAsia" w:hAnsi="Times New Roman" w:cs="Times New Roman"/>
          <w:sz w:val="24"/>
          <w:szCs w:val="24"/>
          <w:lang w:eastAsia="ru-RU"/>
        </w:rPr>
        <w:t xml:space="preserve">                          </w:t>
      </w:r>
    </w:p>
    <w:p w:rsidR="00EA2CC2" w:rsidRPr="00A70444" w:rsidRDefault="00C3244A" w:rsidP="00EA2CC2">
      <w:pPr>
        <w:tabs>
          <w:tab w:val="left" w:pos="7665"/>
        </w:tabs>
        <w:spacing w:after="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творчества </w:t>
      </w:r>
      <w:r w:rsidR="00085A59">
        <w:rPr>
          <w:rFonts w:ascii="Times New Roman" w:eastAsiaTheme="minorEastAsia" w:hAnsi="Times New Roman" w:cs="Times New Roman"/>
          <w:sz w:val="24"/>
          <w:szCs w:val="24"/>
          <w:lang w:eastAsia="ru-RU"/>
        </w:rPr>
        <w:t xml:space="preserve"> п. Приамурский»                           </w:t>
      </w:r>
      <w:r>
        <w:rPr>
          <w:rFonts w:ascii="Times New Roman" w:eastAsiaTheme="minorEastAsia" w:hAnsi="Times New Roman" w:cs="Times New Roman"/>
          <w:sz w:val="24"/>
          <w:szCs w:val="24"/>
          <w:lang w:eastAsia="ru-RU"/>
        </w:rPr>
        <w:t xml:space="preserve">                                 </w:t>
      </w:r>
      <w:r w:rsidR="00085A59">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00085A59">
        <w:rPr>
          <w:rFonts w:ascii="Times New Roman" w:eastAsiaTheme="minorEastAsia" w:hAnsi="Times New Roman" w:cs="Times New Roman"/>
          <w:sz w:val="24"/>
          <w:szCs w:val="24"/>
          <w:lang w:eastAsia="ru-RU"/>
        </w:rPr>
        <w:t>п. Приамурский»</w:t>
      </w:r>
      <w:r>
        <w:rPr>
          <w:rFonts w:ascii="Times New Roman" w:eastAsiaTheme="minorEastAsia" w:hAnsi="Times New Roman" w:cs="Times New Roman"/>
          <w:sz w:val="24"/>
          <w:szCs w:val="24"/>
          <w:lang w:eastAsia="ru-RU"/>
        </w:rPr>
        <w:t xml:space="preserve">                                                                          </w:t>
      </w:r>
      <w:r w:rsidR="00085A59" w:rsidRPr="00A70444">
        <w:rPr>
          <w:rFonts w:ascii="Times New Roman" w:eastAsiaTheme="minorEastAsia" w:hAnsi="Times New Roman" w:cs="Times New Roman"/>
          <w:sz w:val="24"/>
          <w:szCs w:val="24"/>
          <w:lang w:eastAsia="ru-RU"/>
        </w:rPr>
        <w:t>Протокол от</w:t>
      </w:r>
      <w:r w:rsidR="00085A59">
        <w:rPr>
          <w:rFonts w:ascii="Times New Roman" w:eastAsiaTheme="minorEastAsia" w:hAnsi="Times New Roman" w:cs="Times New Roman"/>
          <w:sz w:val="24"/>
          <w:szCs w:val="24"/>
          <w:lang w:eastAsia="ru-RU"/>
        </w:rPr>
        <w:t xml:space="preserve"> 1</w:t>
      </w:r>
      <w:r w:rsidR="00085A59" w:rsidRPr="00A70444">
        <w:rPr>
          <w:rFonts w:ascii="Times New Roman" w:eastAsiaTheme="minorEastAsia" w:hAnsi="Times New Roman" w:cs="Times New Roman"/>
          <w:sz w:val="24"/>
          <w:szCs w:val="24"/>
          <w:lang w:eastAsia="ru-RU"/>
        </w:rPr>
        <w:t>7</w:t>
      </w:r>
      <w:r w:rsidR="00A70444">
        <w:rPr>
          <w:rFonts w:ascii="Times New Roman" w:eastAsiaTheme="minorEastAsia" w:hAnsi="Times New Roman" w:cs="Times New Roman"/>
          <w:sz w:val="24"/>
          <w:szCs w:val="24"/>
          <w:lang w:eastAsia="ru-RU"/>
        </w:rPr>
        <w:t>.04.2018</w:t>
      </w:r>
      <w:r w:rsidR="00EA2CC2" w:rsidRPr="00A70444">
        <w:rPr>
          <w:rFonts w:ascii="Times New Roman" w:eastAsiaTheme="minorEastAsia" w:hAnsi="Times New Roman" w:cs="Times New Roman"/>
          <w:sz w:val="24"/>
          <w:szCs w:val="24"/>
          <w:lang w:eastAsia="ru-RU"/>
        </w:rPr>
        <w:t xml:space="preserve">                                                                      </w:t>
      </w:r>
      <w:r w:rsidR="00C701FA" w:rsidRPr="00A70444">
        <w:rPr>
          <w:rFonts w:ascii="Times New Roman" w:eastAsiaTheme="minorEastAsia" w:hAnsi="Times New Roman" w:cs="Times New Roman"/>
          <w:sz w:val="24"/>
          <w:szCs w:val="24"/>
          <w:lang w:eastAsia="ru-RU"/>
        </w:rPr>
        <w:t xml:space="preserve">                               </w:t>
      </w:r>
      <w:r w:rsidR="00EA2CC2" w:rsidRPr="00A70444">
        <w:rPr>
          <w:rFonts w:ascii="Times New Roman" w:eastAsiaTheme="minorEastAsia" w:hAnsi="Times New Roman" w:cs="Times New Roman"/>
          <w:sz w:val="24"/>
          <w:szCs w:val="24"/>
          <w:lang w:eastAsia="ru-RU"/>
        </w:rPr>
        <w:t xml:space="preserve"> А.И. Чурсина</w:t>
      </w:r>
    </w:p>
    <w:p w:rsidR="00EA2CC2" w:rsidRPr="00A70444" w:rsidRDefault="00EA2CC2" w:rsidP="00EA2CC2">
      <w:pPr>
        <w:spacing w:after="0"/>
        <w:rPr>
          <w:rFonts w:ascii="Times New Roman" w:eastAsiaTheme="minorEastAsia" w:hAnsi="Times New Roman" w:cs="Times New Roman"/>
          <w:sz w:val="24"/>
          <w:szCs w:val="24"/>
          <w:lang w:eastAsia="ru-RU"/>
        </w:rPr>
      </w:pPr>
      <w:r w:rsidRPr="00A70444">
        <w:rPr>
          <w:rFonts w:ascii="Times New Roman" w:eastAsiaTheme="minorEastAsia" w:hAnsi="Times New Roman" w:cs="Times New Roman"/>
          <w:sz w:val="24"/>
          <w:szCs w:val="24"/>
          <w:lang w:eastAsia="ru-RU"/>
        </w:rPr>
        <w:t xml:space="preserve">                                                                                                                    </w:t>
      </w:r>
      <w:r w:rsidR="00C701FA" w:rsidRPr="00A70444">
        <w:rPr>
          <w:rFonts w:ascii="Times New Roman" w:eastAsiaTheme="minorEastAsia" w:hAnsi="Times New Roman" w:cs="Times New Roman"/>
          <w:sz w:val="24"/>
          <w:szCs w:val="24"/>
          <w:lang w:eastAsia="ru-RU"/>
        </w:rPr>
        <w:t xml:space="preserve">                                </w:t>
      </w:r>
      <w:r w:rsidRPr="00A70444">
        <w:rPr>
          <w:rFonts w:ascii="Times New Roman" w:eastAsiaTheme="minorEastAsia" w:hAnsi="Times New Roman" w:cs="Times New Roman"/>
          <w:sz w:val="24"/>
          <w:szCs w:val="24"/>
          <w:lang w:eastAsia="ru-RU"/>
        </w:rPr>
        <w:t xml:space="preserve"> </w:t>
      </w:r>
      <w:r w:rsidR="00A70444">
        <w:rPr>
          <w:rFonts w:ascii="Times New Roman" w:eastAsiaTheme="minorEastAsia" w:hAnsi="Times New Roman" w:cs="Times New Roman"/>
          <w:sz w:val="24"/>
          <w:szCs w:val="24"/>
          <w:lang w:eastAsia="ru-RU"/>
        </w:rPr>
        <w:t>17.04.2018</w:t>
      </w:r>
    </w:p>
    <w:p w:rsidR="00EA2CC2" w:rsidRDefault="00EA2CC2" w:rsidP="00A22D4E">
      <w:pPr>
        <w:shd w:val="clear" w:color="auto" w:fill="FFFFFF"/>
        <w:spacing w:after="0" w:line="240" w:lineRule="auto"/>
        <w:ind w:firstLine="566"/>
        <w:jc w:val="center"/>
        <w:rPr>
          <w:rFonts w:ascii="Times New Roman" w:eastAsia="Times New Roman" w:hAnsi="Times New Roman" w:cs="Times New Roman"/>
          <w:b/>
          <w:bCs/>
          <w:color w:val="000000"/>
          <w:sz w:val="32"/>
          <w:szCs w:val="32"/>
          <w:lang w:eastAsia="ru-RU"/>
        </w:rPr>
      </w:pPr>
    </w:p>
    <w:p w:rsidR="00F067D7" w:rsidRPr="00F067D7" w:rsidRDefault="00F067D7" w:rsidP="00A22D4E">
      <w:pPr>
        <w:shd w:val="clear" w:color="auto" w:fill="FFFFFF"/>
        <w:spacing w:after="0" w:line="240" w:lineRule="auto"/>
        <w:ind w:firstLine="566"/>
        <w:jc w:val="center"/>
        <w:rPr>
          <w:rFonts w:ascii="Times New Roman" w:eastAsia="Times New Roman" w:hAnsi="Times New Roman" w:cs="Times New Roman"/>
          <w:color w:val="000000"/>
          <w:sz w:val="32"/>
          <w:szCs w:val="32"/>
          <w:lang w:eastAsia="ru-RU"/>
        </w:rPr>
      </w:pPr>
      <w:r w:rsidRPr="00F067D7">
        <w:rPr>
          <w:rFonts w:ascii="Times New Roman" w:eastAsia="Times New Roman" w:hAnsi="Times New Roman" w:cs="Times New Roman"/>
          <w:b/>
          <w:bCs/>
          <w:color w:val="000000"/>
          <w:sz w:val="32"/>
          <w:szCs w:val="32"/>
          <w:lang w:eastAsia="ru-RU"/>
        </w:rPr>
        <w:t>Отчет</w:t>
      </w:r>
    </w:p>
    <w:p w:rsidR="00F067D7" w:rsidRDefault="00F067D7" w:rsidP="00A22D4E">
      <w:pPr>
        <w:shd w:val="clear" w:color="auto" w:fill="FFFFFF"/>
        <w:spacing w:after="0" w:line="240" w:lineRule="auto"/>
        <w:ind w:firstLine="566"/>
        <w:jc w:val="center"/>
        <w:rPr>
          <w:rFonts w:ascii="Times New Roman" w:eastAsia="Times New Roman" w:hAnsi="Times New Roman" w:cs="Times New Roman"/>
          <w:b/>
          <w:bCs/>
          <w:color w:val="000000"/>
          <w:sz w:val="28"/>
          <w:szCs w:val="28"/>
          <w:lang w:eastAsia="ru-RU"/>
        </w:rPr>
      </w:pPr>
      <w:r w:rsidRPr="00F067D7">
        <w:rPr>
          <w:rFonts w:ascii="Times New Roman" w:eastAsia="Times New Roman" w:hAnsi="Times New Roman" w:cs="Times New Roman"/>
          <w:b/>
          <w:bCs/>
          <w:color w:val="000000"/>
          <w:sz w:val="28"/>
          <w:szCs w:val="28"/>
          <w:lang w:eastAsia="ru-RU"/>
        </w:rPr>
        <w:t xml:space="preserve">о </w:t>
      </w:r>
      <w:proofErr w:type="spellStart"/>
      <w:r w:rsidRPr="00F067D7">
        <w:rPr>
          <w:rFonts w:ascii="Times New Roman" w:eastAsia="Times New Roman" w:hAnsi="Times New Roman" w:cs="Times New Roman"/>
          <w:b/>
          <w:bCs/>
          <w:color w:val="000000"/>
          <w:sz w:val="28"/>
          <w:szCs w:val="28"/>
          <w:lang w:eastAsia="ru-RU"/>
        </w:rPr>
        <w:t>самообследовании</w:t>
      </w:r>
      <w:proofErr w:type="spellEnd"/>
      <w:r w:rsidRPr="00F067D7">
        <w:rPr>
          <w:rFonts w:ascii="Times New Roman" w:eastAsia="Times New Roman" w:hAnsi="Times New Roman" w:cs="Times New Roman"/>
          <w:b/>
          <w:bCs/>
          <w:color w:val="000000"/>
          <w:sz w:val="28"/>
          <w:szCs w:val="28"/>
          <w:lang w:eastAsia="ru-RU"/>
        </w:rPr>
        <w:t xml:space="preserve"> муниципального бюджетного </w:t>
      </w:r>
    </w:p>
    <w:p w:rsidR="00F067D7" w:rsidRPr="00F067D7" w:rsidRDefault="00F067D7" w:rsidP="00A22D4E">
      <w:pPr>
        <w:shd w:val="clear" w:color="auto" w:fill="FFFFFF"/>
        <w:spacing w:after="0" w:line="240" w:lineRule="auto"/>
        <w:ind w:firstLine="566"/>
        <w:jc w:val="center"/>
        <w:rPr>
          <w:rFonts w:ascii="Times New Roman" w:eastAsia="Times New Roman" w:hAnsi="Times New Roman" w:cs="Times New Roman"/>
          <w:color w:val="000000"/>
          <w:sz w:val="28"/>
          <w:szCs w:val="28"/>
          <w:lang w:eastAsia="ru-RU"/>
        </w:rPr>
      </w:pPr>
      <w:r w:rsidRPr="00F067D7">
        <w:rPr>
          <w:rFonts w:ascii="Times New Roman" w:eastAsia="Times New Roman" w:hAnsi="Times New Roman" w:cs="Times New Roman"/>
          <w:b/>
          <w:bCs/>
          <w:color w:val="000000"/>
          <w:sz w:val="28"/>
          <w:szCs w:val="28"/>
          <w:lang w:eastAsia="ru-RU"/>
        </w:rPr>
        <w:t>учреждения</w:t>
      </w:r>
      <w:r w:rsidR="00085A59">
        <w:rPr>
          <w:rFonts w:ascii="Times New Roman" w:eastAsia="Times New Roman" w:hAnsi="Times New Roman" w:cs="Times New Roman"/>
          <w:b/>
          <w:bCs/>
          <w:color w:val="000000"/>
          <w:sz w:val="28"/>
          <w:szCs w:val="28"/>
          <w:lang w:eastAsia="ru-RU"/>
        </w:rPr>
        <w:t xml:space="preserve"> дополнительного образования</w:t>
      </w:r>
    </w:p>
    <w:p w:rsidR="00F067D7" w:rsidRDefault="00F067D7" w:rsidP="00A22D4E">
      <w:pPr>
        <w:shd w:val="clear" w:color="auto" w:fill="FFFFFF"/>
        <w:spacing w:after="0" w:line="240" w:lineRule="auto"/>
        <w:ind w:firstLine="566"/>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F067D7">
        <w:rPr>
          <w:rFonts w:ascii="Times New Roman" w:eastAsia="Times New Roman" w:hAnsi="Times New Roman" w:cs="Times New Roman"/>
          <w:b/>
          <w:bCs/>
          <w:color w:val="000000"/>
          <w:sz w:val="28"/>
          <w:szCs w:val="28"/>
          <w:lang w:eastAsia="ru-RU"/>
        </w:rPr>
        <w:t>Дом детского творчества п. Приамурский»</w:t>
      </w:r>
    </w:p>
    <w:p w:rsidR="00F067D7" w:rsidRPr="00F067D7" w:rsidRDefault="00A70444" w:rsidP="00A22D4E">
      <w:pPr>
        <w:shd w:val="clear" w:color="auto" w:fill="FFFFFF"/>
        <w:spacing w:after="0" w:line="240" w:lineRule="auto"/>
        <w:ind w:firstLine="566"/>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за 2017-2018</w:t>
      </w:r>
      <w:r w:rsidR="00F067D7" w:rsidRPr="00F067D7">
        <w:rPr>
          <w:rFonts w:ascii="Times New Roman" w:eastAsia="Times New Roman" w:hAnsi="Times New Roman" w:cs="Times New Roman"/>
          <w:b/>
          <w:bCs/>
          <w:color w:val="000000"/>
          <w:sz w:val="28"/>
          <w:szCs w:val="28"/>
          <w:lang w:eastAsia="ru-RU"/>
        </w:rPr>
        <w:t xml:space="preserve"> учебный год</w:t>
      </w:r>
    </w:p>
    <w:p w:rsidR="00F067D7" w:rsidRPr="00F067D7" w:rsidRDefault="00F067D7" w:rsidP="00F067D7">
      <w:pPr>
        <w:shd w:val="clear" w:color="auto" w:fill="FFFFFF"/>
        <w:spacing w:before="100" w:beforeAutospacing="1" w:after="100" w:afterAutospacing="1" w:line="240" w:lineRule="auto"/>
        <w:ind w:firstLine="566"/>
        <w:jc w:val="center"/>
        <w:rPr>
          <w:rFonts w:ascii="Times New Roman" w:eastAsia="Times New Roman" w:hAnsi="Times New Roman" w:cs="Times New Roman"/>
          <w:color w:val="000000"/>
          <w:sz w:val="28"/>
          <w:szCs w:val="28"/>
          <w:lang w:eastAsia="ru-RU"/>
        </w:rPr>
      </w:pPr>
      <w:r w:rsidRPr="00F067D7">
        <w:rPr>
          <w:rFonts w:ascii="Times New Roman" w:eastAsia="Times New Roman" w:hAnsi="Times New Roman" w:cs="Times New Roman"/>
          <w:color w:val="000000"/>
          <w:sz w:val="28"/>
          <w:szCs w:val="28"/>
          <w:lang w:eastAsia="ru-RU"/>
        </w:rPr>
        <w:t>Структура отчета</w:t>
      </w:r>
      <w:r w:rsidR="00BB163D">
        <w:rPr>
          <w:rFonts w:ascii="Times New Roman" w:eastAsia="Times New Roman" w:hAnsi="Times New Roman" w:cs="Times New Roman"/>
          <w:color w:val="000000"/>
          <w:sz w:val="28"/>
          <w:szCs w:val="28"/>
          <w:lang w:eastAsia="ru-RU"/>
        </w:rPr>
        <w:t>:</w:t>
      </w:r>
    </w:p>
    <w:p w:rsidR="00F067D7" w:rsidRPr="00013EBA" w:rsidRDefault="00F067D7" w:rsidP="00EA2CC2">
      <w:pPr>
        <w:shd w:val="clear" w:color="auto" w:fill="FFFFFF"/>
        <w:spacing w:after="0" w:line="240" w:lineRule="auto"/>
        <w:ind w:left="360" w:hanging="360"/>
        <w:rPr>
          <w:rFonts w:ascii="Times New Roman" w:eastAsia="Times New Roman" w:hAnsi="Times New Roman" w:cs="Times New Roman"/>
          <w:b/>
          <w:color w:val="000000"/>
          <w:sz w:val="24"/>
          <w:szCs w:val="24"/>
          <w:lang w:eastAsia="ru-RU"/>
        </w:rPr>
      </w:pPr>
      <w:r w:rsidRPr="00013EBA">
        <w:rPr>
          <w:rFonts w:ascii="Times New Roman" w:eastAsia="Times New Roman" w:hAnsi="Times New Roman" w:cs="Times New Roman"/>
          <w:b/>
          <w:color w:val="000000"/>
          <w:sz w:val="24"/>
          <w:szCs w:val="24"/>
          <w:lang w:eastAsia="ru-RU"/>
        </w:rPr>
        <w:t>1.​ Общая характеристика учреждения.</w:t>
      </w:r>
    </w:p>
    <w:p w:rsidR="00F067D7" w:rsidRPr="00013EBA" w:rsidRDefault="00F067D7" w:rsidP="00EA2CC2">
      <w:pPr>
        <w:shd w:val="clear" w:color="auto" w:fill="FFFFFF"/>
        <w:spacing w:after="0" w:line="240" w:lineRule="auto"/>
        <w:ind w:left="360" w:hanging="360"/>
        <w:rPr>
          <w:rFonts w:ascii="Times New Roman" w:eastAsia="Times New Roman" w:hAnsi="Times New Roman" w:cs="Times New Roman"/>
          <w:b/>
          <w:color w:val="000000"/>
          <w:sz w:val="24"/>
          <w:szCs w:val="24"/>
          <w:lang w:eastAsia="ru-RU"/>
        </w:rPr>
      </w:pPr>
      <w:r w:rsidRPr="00013EBA">
        <w:rPr>
          <w:rFonts w:ascii="Times New Roman" w:eastAsia="Times New Roman" w:hAnsi="Times New Roman" w:cs="Times New Roman"/>
          <w:b/>
          <w:color w:val="000000"/>
          <w:sz w:val="24"/>
          <w:szCs w:val="24"/>
          <w:lang w:eastAsia="ru-RU"/>
        </w:rPr>
        <w:t>2.​ Условия осуществления образовательного процесса.</w:t>
      </w:r>
    </w:p>
    <w:p w:rsidR="00F067D7" w:rsidRPr="00AA069E" w:rsidRDefault="00F067D7" w:rsidP="00EA2CC2">
      <w:pPr>
        <w:shd w:val="clear" w:color="auto" w:fill="FFFFFF"/>
        <w:spacing w:after="0" w:line="240" w:lineRule="auto"/>
        <w:ind w:left="1712" w:hanging="720"/>
        <w:rPr>
          <w:rFonts w:ascii="Times New Roman" w:eastAsia="Times New Roman" w:hAnsi="Times New Roman" w:cs="Times New Roman"/>
          <w:color w:val="000000"/>
          <w:sz w:val="24"/>
          <w:szCs w:val="24"/>
          <w:u w:val="single"/>
          <w:lang w:eastAsia="ru-RU"/>
        </w:rPr>
      </w:pPr>
      <w:r w:rsidRPr="00AA069E">
        <w:rPr>
          <w:rFonts w:ascii="Times New Roman" w:eastAsia="Times New Roman" w:hAnsi="Times New Roman" w:cs="Times New Roman"/>
          <w:color w:val="000000"/>
          <w:sz w:val="24"/>
          <w:szCs w:val="24"/>
          <w:u w:val="single"/>
          <w:lang w:eastAsia="ru-RU"/>
        </w:rPr>
        <w:t>2.1.​ Режим работы;</w:t>
      </w:r>
    </w:p>
    <w:p w:rsidR="00F067D7" w:rsidRPr="00AA069E" w:rsidRDefault="00F067D7" w:rsidP="00EA2CC2">
      <w:pPr>
        <w:shd w:val="clear" w:color="auto" w:fill="FFFFFF"/>
        <w:spacing w:after="0" w:line="240" w:lineRule="auto"/>
        <w:ind w:left="1712" w:hanging="720"/>
        <w:rPr>
          <w:rFonts w:ascii="Times New Roman" w:eastAsia="Times New Roman" w:hAnsi="Times New Roman" w:cs="Times New Roman"/>
          <w:color w:val="000000"/>
          <w:sz w:val="24"/>
          <w:szCs w:val="24"/>
          <w:u w:val="single"/>
          <w:lang w:eastAsia="ru-RU"/>
        </w:rPr>
      </w:pPr>
      <w:r w:rsidRPr="00AA069E">
        <w:rPr>
          <w:rFonts w:ascii="Times New Roman" w:eastAsia="Times New Roman" w:hAnsi="Times New Roman" w:cs="Times New Roman"/>
          <w:color w:val="000000"/>
          <w:sz w:val="24"/>
          <w:szCs w:val="24"/>
          <w:u w:val="single"/>
          <w:lang w:eastAsia="ru-RU"/>
        </w:rPr>
        <w:t>2.2.​ Материально- техническая база, благоустройство;</w:t>
      </w:r>
    </w:p>
    <w:p w:rsidR="00F067D7" w:rsidRPr="00AA069E" w:rsidRDefault="00F067D7" w:rsidP="00EA2CC2">
      <w:pPr>
        <w:shd w:val="clear" w:color="auto" w:fill="FFFFFF"/>
        <w:spacing w:after="0" w:line="240" w:lineRule="auto"/>
        <w:ind w:left="1712" w:hanging="720"/>
        <w:rPr>
          <w:rFonts w:ascii="Times New Roman" w:eastAsia="Times New Roman" w:hAnsi="Times New Roman" w:cs="Times New Roman"/>
          <w:color w:val="000000"/>
          <w:sz w:val="24"/>
          <w:szCs w:val="24"/>
          <w:u w:val="single"/>
          <w:lang w:eastAsia="ru-RU"/>
        </w:rPr>
      </w:pPr>
      <w:r w:rsidRPr="00AA069E">
        <w:rPr>
          <w:rFonts w:ascii="Times New Roman" w:eastAsia="Times New Roman" w:hAnsi="Times New Roman" w:cs="Times New Roman"/>
          <w:color w:val="000000"/>
          <w:sz w:val="24"/>
          <w:szCs w:val="24"/>
          <w:u w:val="single"/>
          <w:lang w:eastAsia="ru-RU"/>
        </w:rPr>
        <w:t>2.3.​ Информатизация обучения;</w:t>
      </w:r>
    </w:p>
    <w:p w:rsidR="00F067D7" w:rsidRPr="00AA069E" w:rsidRDefault="00F067D7" w:rsidP="00EA2CC2">
      <w:pPr>
        <w:shd w:val="clear" w:color="auto" w:fill="FFFFFF"/>
        <w:spacing w:after="0" w:line="240" w:lineRule="auto"/>
        <w:ind w:left="1712" w:hanging="720"/>
        <w:rPr>
          <w:rFonts w:ascii="Times New Roman" w:eastAsia="Times New Roman" w:hAnsi="Times New Roman" w:cs="Times New Roman"/>
          <w:color w:val="000000"/>
          <w:sz w:val="24"/>
          <w:szCs w:val="24"/>
          <w:u w:val="single"/>
          <w:lang w:eastAsia="ru-RU"/>
        </w:rPr>
      </w:pPr>
      <w:r w:rsidRPr="00AA069E">
        <w:rPr>
          <w:rFonts w:ascii="Times New Roman" w:eastAsia="Times New Roman" w:hAnsi="Times New Roman" w:cs="Times New Roman"/>
          <w:color w:val="000000"/>
          <w:sz w:val="24"/>
          <w:szCs w:val="24"/>
          <w:u w:val="single"/>
          <w:lang w:eastAsia="ru-RU"/>
        </w:rPr>
        <w:t>2.4.​ Условия для занятий физической культурой и спортом;</w:t>
      </w:r>
    </w:p>
    <w:p w:rsidR="00F067D7" w:rsidRPr="00AA069E" w:rsidRDefault="00F067D7" w:rsidP="00EA2CC2">
      <w:pPr>
        <w:shd w:val="clear" w:color="auto" w:fill="FFFFFF"/>
        <w:spacing w:after="0" w:line="240" w:lineRule="auto"/>
        <w:ind w:left="1712" w:hanging="720"/>
        <w:rPr>
          <w:rFonts w:ascii="Times New Roman" w:eastAsia="Times New Roman" w:hAnsi="Times New Roman" w:cs="Times New Roman"/>
          <w:color w:val="000000"/>
          <w:sz w:val="24"/>
          <w:szCs w:val="24"/>
          <w:u w:val="single"/>
          <w:lang w:eastAsia="ru-RU"/>
        </w:rPr>
      </w:pPr>
      <w:r w:rsidRPr="00AA069E">
        <w:rPr>
          <w:rFonts w:ascii="Times New Roman" w:eastAsia="Times New Roman" w:hAnsi="Times New Roman" w:cs="Times New Roman"/>
          <w:color w:val="000000"/>
          <w:sz w:val="24"/>
          <w:szCs w:val="24"/>
          <w:u w:val="single"/>
          <w:lang w:eastAsia="ru-RU"/>
        </w:rPr>
        <w:t>2.5.​  Кадровый состав.</w:t>
      </w:r>
    </w:p>
    <w:p w:rsidR="00F067D7" w:rsidRPr="00013EBA" w:rsidRDefault="00F067D7" w:rsidP="00EA2CC2">
      <w:pPr>
        <w:shd w:val="clear" w:color="auto" w:fill="FFFFFF"/>
        <w:spacing w:after="0" w:line="240" w:lineRule="auto"/>
        <w:ind w:left="360" w:hanging="360"/>
        <w:jc w:val="both"/>
        <w:rPr>
          <w:rFonts w:ascii="Times New Roman" w:eastAsia="Times New Roman" w:hAnsi="Times New Roman" w:cs="Times New Roman"/>
          <w:b/>
          <w:color w:val="000000"/>
          <w:sz w:val="24"/>
          <w:szCs w:val="24"/>
          <w:lang w:eastAsia="ru-RU"/>
        </w:rPr>
      </w:pPr>
      <w:r w:rsidRPr="00013EBA">
        <w:rPr>
          <w:rFonts w:ascii="Times New Roman" w:eastAsia="Times New Roman" w:hAnsi="Times New Roman" w:cs="Times New Roman"/>
          <w:b/>
          <w:color w:val="000000"/>
          <w:sz w:val="24"/>
          <w:szCs w:val="24"/>
          <w:lang w:eastAsia="ru-RU"/>
        </w:rPr>
        <w:t xml:space="preserve">3.​ Результаты деятельности </w:t>
      </w:r>
      <w:r w:rsidR="0058227F" w:rsidRPr="00013EBA">
        <w:rPr>
          <w:rFonts w:ascii="Times New Roman" w:eastAsia="Times New Roman" w:hAnsi="Times New Roman" w:cs="Times New Roman"/>
          <w:b/>
          <w:color w:val="000000"/>
          <w:sz w:val="24"/>
          <w:szCs w:val="24"/>
          <w:lang w:eastAsia="ru-RU"/>
        </w:rPr>
        <w:t>учреждения</w:t>
      </w:r>
      <w:r w:rsidRPr="00013EBA">
        <w:rPr>
          <w:rFonts w:ascii="Times New Roman" w:eastAsia="Times New Roman" w:hAnsi="Times New Roman" w:cs="Times New Roman"/>
          <w:b/>
          <w:color w:val="000000"/>
          <w:sz w:val="24"/>
          <w:szCs w:val="24"/>
          <w:lang w:eastAsia="ru-RU"/>
        </w:rPr>
        <w:t>.</w:t>
      </w:r>
    </w:p>
    <w:p w:rsidR="00F067D7" w:rsidRPr="00013EBA" w:rsidRDefault="00F067D7" w:rsidP="00EA2CC2">
      <w:pPr>
        <w:shd w:val="clear" w:color="auto" w:fill="FFFFFF"/>
        <w:spacing w:after="0" w:line="240" w:lineRule="auto"/>
        <w:ind w:left="360" w:hanging="360"/>
        <w:rPr>
          <w:rFonts w:ascii="Times New Roman" w:eastAsia="Times New Roman" w:hAnsi="Times New Roman" w:cs="Times New Roman"/>
          <w:b/>
          <w:color w:val="000000"/>
          <w:sz w:val="24"/>
          <w:szCs w:val="24"/>
          <w:lang w:eastAsia="ru-RU"/>
        </w:rPr>
      </w:pPr>
      <w:r w:rsidRPr="00013EBA">
        <w:rPr>
          <w:rFonts w:ascii="Times New Roman" w:eastAsia="Times New Roman" w:hAnsi="Times New Roman" w:cs="Times New Roman"/>
          <w:b/>
          <w:color w:val="000000"/>
          <w:sz w:val="24"/>
          <w:szCs w:val="24"/>
          <w:lang w:eastAsia="ru-RU"/>
        </w:rPr>
        <w:t>4.​ Состояние здоровья школьников, меры по охране и укреплению здоровья.</w:t>
      </w:r>
    </w:p>
    <w:p w:rsidR="00F067D7" w:rsidRPr="00013EBA" w:rsidRDefault="0058227F" w:rsidP="00EA2CC2">
      <w:pPr>
        <w:shd w:val="clear" w:color="auto" w:fill="FFFFFF"/>
        <w:spacing w:after="0" w:line="240" w:lineRule="auto"/>
        <w:rPr>
          <w:rFonts w:ascii="Times New Roman" w:eastAsia="Times New Roman" w:hAnsi="Times New Roman" w:cs="Times New Roman"/>
          <w:b/>
          <w:color w:val="000000"/>
          <w:sz w:val="24"/>
          <w:szCs w:val="24"/>
          <w:lang w:eastAsia="ru-RU"/>
        </w:rPr>
      </w:pPr>
      <w:r w:rsidRPr="00013EBA">
        <w:rPr>
          <w:rFonts w:ascii="Times New Roman" w:eastAsia="Times New Roman" w:hAnsi="Times New Roman" w:cs="Times New Roman"/>
          <w:b/>
          <w:color w:val="000000"/>
          <w:sz w:val="24"/>
          <w:szCs w:val="24"/>
          <w:lang w:eastAsia="ru-RU"/>
        </w:rPr>
        <w:t>5</w:t>
      </w:r>
      <w:r w:rsidR="00F067D7" w:rsidRPr="00013EBA">
        <w:rPr>
          <w:rFonts w:ascii="Times New Roman" w:eastAsia="Times New Roman" w:hAnsi="Times New Roman" w:cs="Times New Roman"/>
          <w:b/>
          <w:color w:val="000000"/>
          <w:sz w:val="24"/>
          <w:szCs w:val="24"/>
          <w:lang w:eastAsia="ru-RU"/>
        </w:rPr>
        <w:t>.Социальная активность и внешние связи образовательного учреждения.</w:t>
      </w:r>
    </w:p>
    <w:p w:rsidR="0058227F" w:rsidRPr="00013EBA" w:rsidRDefault="0058227F" w:rsidP="00EA2CC2">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013EBA">
        <w:rPr>
          <w:rFonts w:ascii="Times New Roman" w:eastAsia="Times New Roman" w:hAnsi="Times New Roman" w:cs="Times New Roman"/>
          <w:b/>
          <w:bCs/>
          <w:color w:val="000000"/>
          <w:sz w:val="24"/>
          <w:szCs w:val="24"/>
          <w:lang w:eastAsia="ru-RU"/>
        </w:rPr>
        <w:t>6. Возрас</w:t>
      </w:r>
      <w:r w:rsidR="00A70444">
        <w:rPr>
          <w:rFonts w:ascii="Times New Roman" w:eastAsia="Times New Roman" w:hAnsi="Times New Roman" w:cs="Times New Roman"/>
          <w:b/>
          <w:bCs/>
          <w:color w:val="000000"/>
          <w:sz w:val="24"/>
          <w:szCs w:val="24"/>
          <w:lang w:eastAsia="ru-RU"/>
        </w:rPr>
        <w:t>тной состав детей на апрель 2018</w:t>
      </w:r>
      <w:r w:rsidRPr="00013EBA">
        <w:rPr>
          <w:rFonts w:ascii="Times New Roman" w:eastAsia="Times New Roman" w:hAnsi="Times New Roman" w:cs="Times New Roman"/>
          <w:b/>
          <w:bCs/>
          <w:color w:val="000000"/>
          <w:sz w:val="24"/>
          <w:szCs w:val="24"/>
          <w:lang w:eastAsia="ru-RU"/>
        </w:rPr>
        <w:t xml:space="preserve"> г. </w:t>
      </w:r>
    </w:p>
    <w:p w:rsidR="00EF1DFE" w:rsidRPr="00AA069E" w:rsidRDefault="00EF1DFE" w:rsidP="00EA2CC2">
      <w:pPr>
        <w:shd w:val="clear" w:color="auto" w:fill="FFFFFF"/>
        <w:spacing w:after="0" w:line="240" w:lineRule="auto"/>
        <w:rPr>
          <w:rFonts w:ascii="Times New Roman" w:eastAsia="Times New Roman" w:hAnsi="Times New Roman" w:cs="Times New Roman"/>
          <w:b/>
          <w:bCs/>
          <w:color w:val="000000"/>
          <w:sz w:val="24"/>
          <w:szCs w:val="24"/>
          <w:lang w:eastAsia="ru-RU"/>
        </w:rPr>
      </w:pPr>
      <w:r w:rsidRPr="00AA069E">
        <w:rPr>
          <w:rFonts w:ascii="Times New Roman" w:eastAsia="Times New Roman" w:hAnsi="Times New Roman" w:cs="Times New Roman"/>
          <w:b/>
          <w:bCs/>
          <w:color w:val="000000"/>
          <w:sz w:val="24"/>
          <w:szCs w:val="24"/>
          <w:lang w:eastAsia="ru-RU"/>
        </w:rPr>
        <w:t>7. Анал</w:t>
      </w:r>
      <w:r w:rsidR="007B3172">
        <w:rPr>
          <w:rFonts w:ascii="Times New Roman" w:eastAsia="Times New Roman" w:hAnsi="Times New Roman" w:cs="Times New Roman"/>
          <w:b/>
          <w:bCs/>
          <w:color w:val="000000"/>
          <w:sz w:val="24"/>
          <w:szCs w:val="24"/>
          <w:lang w:eastAsia="ru-RU"/>
        </w:rPr>
        <w:t>из воспитательной работы за 2017-2018</w:t>
      </w:r>
      <w:r w:rsidRPr="00AA069E">
        <w:rPr>
          <w:rFonts w:ascii="Times New Roman" w:eastAsia="Times New Roman" w:hAnsi="Times New Roman" w:cs="Times New Roman"/>
          <w:b/>
          <w:bCs/>
          <w:color w:val="000000"/>
          <w:sz w:val="24"/>
          <w:szCs w:val="24"/>
          <w:lang w:eastAsia="ru-RU"/>
        </w:rPr>
        <w:t xml:space="preserve"> учебный год.</w:t>
      </w:r>
    </w:p>
    <w:p w:rsidR="00EF1DFE" w:rsidRPr="00AA069E" w:rsidRDefault="00AA069E" w:rsidP="00EF1DFE">
      <w:pPr>
        <w:shd w:val="clear" w:color="auto" w:fill="FFFFFF"/>
        <w:spacing w:after="0" w:line="240" w:lineRule="auto"/>
        <w:jc w:val="both"/>
        <w:rPr>
          <w:rFonts w:ascii="Times New Roman" w:eastAsia="Times New Roman" w:hAnsi="Times New Roman" w:cs="Times New Roman"/>
          <w:bCs/>
          <w:color w:val="000000"/>
          <w:sz w:val="24"/>
          <w:szCs w:val="24"/>
          <w:u w:val="single"/>
          <w:lang w:eastAsia="ru-RU"/>
        </w:rPr>
      </w:pPr>
      <w:r>
        <w:rPr>
          <w:rFonts w:ascii="Times New Roman" w:eastAsia="Times New Roman" w:hAnsi="Times New Roman" w:cs="Times New Roman"/>
          <w:b/>
          <w:bCs/>
          <w:color w:val="000000"/>
          <w:sz w:val="24"/>
          <w:szCs w:val="24"/>
          <w:lang w:eastAsia="ru-RU"/>
        </w:rPr>
        <w:t xml:space="preserve">                </w:t>
      </w:r>
      <w:r w:rsidR="00EF1DFE" w:rsidRPr="00AA069E">
        <w:rPr>
          <w:rFonts w:ascii="Times New Roman" w:eastAsia="Times New Roman" w:hAnsi="Times New Roman" w:cs="Times New Roman"/>
          <w:b/>
          <w:bCs/>
          <w:color w:val="000000"/>
          <w:sz w:val="24"/>
          <w:szCs w:val="24"/>
          <w:u w:val="single"/>
          <w:lang w:eastAsia="ru-RU"/>
        </w:rPr>
        <w:t xml:space="preserve">  </w:t>
      </w:r>
      <w:r w:rsidR="00EF1DFE" w:rsidRPr="00AA069E">
        <w:rPr>
          <w:rFonts w:ascii="Times New Roman" w:eastAsia="Times New Roman" w:hAnsi="Times New Roman" w:cs="Times New Roman"/>
          <w:bCs/>
          <w:color w:val="000000"/>
          <w:sz w:val="24"/>
          <w:szCs w:val="24"/>
          <w:u w:val="single"/>
          <w:lang w:eastAsia="ru-RU"/>
        </w:rPr>
        <w:t>7.1. Воспитательная система ДДТ решает следующие задачи:</w:t>
      </w:r>
    </w:p>
    <w:p w:rsidR="00013EBA" w:rsidRPr="00AA069E" w:rsidRDefault="00AA069E" w:rsidP="00013EBA">
      <w:pPr>
        <w:shd w:val="clear" w:color="auto" w:fill="FFFFFF"/>
        <w:spacing w:after="0" w:line="240" w:lineRule="auto"/>
        <w:ind w:firstLine="708"/>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bCs/>
          <w:color w:val="000000"/>
          <w:sz w:val="24"/>
          <w:szCs w:val="24"/>
          <w:lang w:eastAsia="ru-RU"/>
        </w:rPr>
        <w:t xml:space="preserve">     </w:t>
      </w:r>
      <w:r w:rsidR="00EF1DFE" w:rsidRPr="00AA069E">
        <w:rPr>
          <w:rFonts w:ascii="Times New Roman" w:eastAsia="Times New Roman" w:hAnsi="Times New Roman" w:cs="Times New Roman"/>
          <w:bCs/>
          <w:color w:val="000000"/>
          <w:sz w:val="24"/>
          <w:szCs w:val="24"/>
          <w:u w:val="single"/>
          <w:lang w:eastAsia="ru-RU"/>
        </w:rPr>
        <w:t>7.2 Принципы </w:t>
      </w:r>
      <w:r w:rsidR="00EF1DFE" w:rsidRPr="00AA069E">
        <w:rPr>
          <w:rFonts w:ascii="Times New Roman" w:eastAsia="Times New Roman" w:hAnsi="Times New Roman" w:cs="Times New Roman"/>
          <w:color w:val="000000"/>
          <w:sz w:val="24"/>
          <w:szCs w:val="24"/>
          <w:u w:val="single"/>
          <w:lang w:eastAsia="ru-RU"/>
        </w:rPr>
        <w:t>воспитательной работы:</w:t>
      </w:r>
    </w:p>
    <w:p w:rsidR="00EF1DFE" w:rsidRPr="00AA069E" w:rsidRDefault="00AA069E" w:rsidP="00013EBA">
      <w:pPr>
        <w:shd w:val="clear" w:color="auto" w:fill="FFFFFF"/>
        <w:spacing w:after="0" w:line="240" w:lineRule="auto"/>
        <w:ind w:firstLine="708"/>
        <w:rPr>
          <w:rFonts w:ascii="Times New Roman" w:eastAsia="Times New Roman" w:hAnsi="Times New Roman" w:cs="Times New Roman"/>
          <w:color w:val="000000"/>
          <w:sz w:val="24"/>
          <w:szCs w:val="24"/>
          <w:u w:val="single"/>
          <w:lang w:eastAsia="ru-RU"/>
        </w:rPr>
      </w:pPr>
      <w:r w:rsidRPr="00AA069E">
        <w:rPr>
          <w:rFonts w:ascii="Times New Roman" w:eastAsia="Times New Roman" w:hAnsi="Times New Roman" w:cs="Times New Roman"/>
          <w:color w:val="000000"/>
          <w:sz w:val="24"/>
          <w:szCs w:val="24"/>
          <w:lang w:eastAsia="ru-RU"/>
        </w:rPr>
        <w:t xml:space="preserve">   </w:t>
      </w:r>
      <w:r w:rsidR="00013EBA" w:rsidRPr="00AA069E">
        <w:rPr>
          <w:rFonts w:ascii="Times New Roman" w:eastAsia="Times New Roman" w:hAnsi="Times New Roman" w:cs="Times New Roman"/>
          <w:color w:val="000000"/>
          <w:sz w:val="24"/>
          <w:szCs w:val="24"/>
          <w:lang w:eastAsia="ru-RU"/>
        </w:rPr>
        <w:t xml:space="preserve">  </w:t>
      </w:r>
      <w:r w:rsidR="00013EBA" w:rsidRPr="00AA069E">
        <w:rPr>
          <w:rFonts w:ascii="Times New Roman" w:eastAsia="Times New Roman" w:hAnsi="Times New Roman" w:cs="Times New Roman"/>
          <w:color w:val="000000"/>
          <w:sz w:val="24"/>
          <w:szCs w:val="24"/>
          <w:u w:val="single"/>
          <w:lang w:eastAsia="ru-RU"/>
        </w:rPr>
        <w:t xml:space="preserve"> </w:t>
      </w:r>
      <w:r w:rsidR="00EF1DFE" w:rsidRPr="00AA069E">
        <w:rPr>
          <w:rFonts w:ascii="Times New Roman" w:eastAsia="Times New Roman" w:hAnsi="Times New Roman" w:cs="Times New Roman"/>
          <w:bCs/>
          <w:color w:val="000000"/>
          <w:sz w:val="24"/>
          <w:szCs w:val="24"/>
          <w:u w:val="single"/>
          <w:lang w:eastAsia="ru-RU"/>
        </w:rPr>
        <w:t>7</w:t>
      </w:r>
      <w:r w:rsidR="00EF1DFE" w:rsidRPr="00AA069E">
        <w:rPr>
          <w:rFonts w:ascii="Times New Roman" w:eastAsia="Times New Roman" w:hAnsi="Times New Roman" w:cs="Times New Roman"/>
          <w:b/>
          <w:bCs/>
          <w:color w:val="000000"/>
          <w:sz w:val="24"/>
          <w:szCs w:val="24"/>
          <w:u w:val="single"/>
          <w:lang w:eastAsia="ru-RU"/>
        </w:rPr>
        <w:t>.</w:t>
      </w:r>
      <w:r w:rsidR="00EF1DFE" w:rsidRPr="00AA069E">
        <w:rPr>
          <w:rFonts w:ascii="Times New Roman" w:eastAsia="Times New Roman" w:hAnsi="Times New Roman" w:cs="Times New Roman"/>
          <w:bCs/>
          <w:color w:val="000000"/>
          <w:sz w:val="24"/>
          <w:szCs w:val="24"/>
          <w:u w:val="single"/>
          <w:lang w:eastAsia="ru-RU"/>
        </w:rPr>
        <w:t>3</w:t>
      </w:r>
      <w:r w:rsidR="00EF1DFE" w:rsidRPr="00AA069E">
        <w:rPr>
          <w:rFonts w:ascii="Times New Roman" w:eastAsia="Times New Roman" w:hAnsi="Times New Roman" w:cs="Times New Roman"/>
          <w:b/>
          <w:bCs/>
          <w:color w:val="000000"/>
          <w:sz w:val="24"/>
          <w:szCs w:val="24"/>
          <w:u w:val="single"/>
          <w:lang w:eastAsia="ru-RU"/>
        </w:rPr>
        <w:t>.</w:t>
      </w:r>
      <w:r w:rsidR="00EF1DFE" w:rsidRPr="00AA069E">
        <w:rPr>
          <w:rFonts w:ascii="Times New Roman" w:eastAsia="Times New Roman" w:hAnsi="Times New Roman" w:cs="Times New Roman"/>
          <w:color w:val="000000"/>
          <w:sz w:val="24"/>
          <w:szCs w:val="24"/>
          <w:u w:val="single"/>
          <w:lang w:eastAsia="ru-RU"/>
        </w:rPr>
        <w:t xml:space="preserve"> В учреждении имеются документы, регламентирующие </w:t>
      </w:r>
      <w:r w:rsidR="00013EBA" w:rsidRPr="00AA069E">
        <w:rPr>
          <w:rFonts w:ascii="Times New Roman" w:eastAsia="Times New Roman" w:hAnsi="Times New Roman" w:cs="Times New Roman"/>
          <w:color w:val="000000"/>
          <w:sz w:val="24"/>
          <w:szCs w:val="24"/>
          <w:u w:val="single"/>
          <w:lang w:eastAsia="ru-RU"/>
        </w:rPr>
        <w:t xml:space="preserve">    </w:t>
      </w:r>
      <w:r w:rsidR="00EF1DFE" w:rsidRPr="00AA069E">
        <w:rPr>
          <w:rFonts w:ascii="Times New Roman" w:eastAsia="Times New Roman" w:hAnsi="Times New Roman" w:cs="Times New Roman"/>
          <w:color w:val="000000"/>
          <w:sz w:val="24"/>
          <w:szCs w:val="24"/>
          <w:u w:val="single"/>
          <w:lang w:eastAsia="ru-RU"/>
        </w:rPr>
        <w:t>воспитательную деятельность:</w:t>
      </w:r>
    </w:p>
    <w:p w:rsidR="00F067D7" w:rsidRPr="00AA069E" w:rsidRDefault="00EF1DFE" w:rsidP="00013EBA">
      <w:pPr>
        <w:shd w:val="clear" w:color="auto" w:fill="FFFFFF"/>
        <w:spacing w:after="0" w:line="240" w:lineRule="auto"/>
        <w:ind w:right="422" w:firstLine="720"/>
        <w:rPr>
          <w:rFonts w:ascii="Times New Roman" w:eastAsia="Times New Roman" w:hAnsi="Times New Roman" w:cs="Times New Roman"/>
          <w:color w:val="000000"/>
          <w:sz w:val="24"/>
          <w:szCs w:val="24"/>
          <w:u w:val="single"/>
          <w:lang w:eastAsia="ru-RU"/>
        </w:rPr>
      </w:pPr>
      <w:r w:rsidRPr="00AA069E">
        <w:rPr>
          <w:rFonts w:ascii="Times New Roman" w:eastAsia="Times New Roman" w:hAnsi="Times New Roman" w:cs="Times New Roman"/>
          <w:color w:val="000000"/>
          <w:sz w:val="24"/>
          <w:szCs w:val="24"/>
          <w:u w:val="single"/>
          <w:lang w:eastAsia="ru-RU"/>
        </w:rPr>
        <w:t xml:space="preserve"> </w:t>
      </w:r>
      <w:r w:rsidR="00F067D7" w:rsidRPr="00AA069E">
        <w:rPr>
          <w:rFonts w:ascii="Times New Roman" w:eastAsia="Times New Roman" w:hAnsi="Times New Roman" w:cs="Times New Roman"/>
          <w:color w:val="000000"/>
          <w:sz w:val="24"/>
          <w:szCs w:val="24"/>
          <w:u w:val="single"/>
          <w:lang w:eastAsia="ru-RU"/>
        </w:rPr>
        <w:t>7.</w:t>
      </w:r>
      <w:r w:rsidRPr="00AA069E">
        <w:rPr>
          <w:rFonts w:ascii="Times New Roman" w:eastAsia="Times New Roman" w:hAnsi="Times New Roman" w:cs="Times New Roman"/>
          <w:color w:val="000000"/>
          <w:sz w:val="24"/>
          <w:szCs w:val="24"/>
          <w:u w:val="single"/>
          <w:lang w:eastAsia="ru-RU"/>
        </w:rPr>
        <w:t>4</w:t>
      </w:r>
      <w:r w:rsidR="00F067D7" w:rsidRPr="00AA069E">
        <w:rPr>
          <w:rFonts w:ascii="Times New Roman" w:eastAsia="Times New Roman" w:hAnsi="Times New Roman" w:cs="Times New Roman"/>
          <w:color w:val="000000"/>
          <w:sz w:val="24"/>
          <w:szCs w:val="24"/>
          <w:u w:val="single"/>
          <w:lang w:eastAsia="ru-RU"/>
        </w:rPr>
        <w:t>.Работа с родителями и общественностью.</w:t>
      </w:r>
    </w:p>
    <w:p w:rsidR="00EA2CC2" w:rsidRDefault="00F067D7" w:rsidP="00EA2CC2">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sidRPr="00013EBA">
        <w:rPr>
          <w:rFonts w:ascii="Times New Roman" w:eastAsia="Times New Roman" w:hAnsi="Times New Roman" w:cs="Times New Roman"/>
          <w:b/>
          <w:color w:val="000000"/>
          <w:sz w:val="24"/>
          <w:szCs w:val="24"/>
          <w:lang w:eastAsia="ru-RU"/>
        </w:rPr>
        <w:t>8.Внутренняя систе</w:t>
      </w:r>
      <w:r w:rsidR="00EA2CC2">
        <w:rPr>
          <w:rFonts w:ascii="Times New Roman" w:eastAsia="Times New Roman" w:hAnsi="Times New Roman" w:cs="Times New Roman"/>
          <w:b/>
          <w:color w:val="000000"/>
          <w:sz w:val="24"/>
          <w:szCs w:val="24"/>
          <w:lang w:eastAsia="ru-RU"/>
        </w:rPr>
        <w:t>ма оценки качества образования.</w:t>
      </w:r>
    </w:p>
    <w:p w:rsidR="00F067D7" w:rsidRPr="00013EBA" w:rsidRDefault="00F067D7" w:rsidP="00EA2CC2">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sidRPr="00013EBA">
        <w:rPr>
          <w:rFonts w:ascii="Times New Roman" w:eastAsia="Times New Roman" w:hAnsi="Times New Roman" w:cs="Times New Roman"/>
          <w:b/>
          <w:color w:val="000000"/>
          <w:sz w:val="24"/>
          <w:szCs w:val="24"/>
          <w:lang w:eastAsia="ru-RU"/>
        </w:rPr>
        <w:t>9.Задачи, стоящие перед образовательной организацией</w:t>
      </w:r>
    </w:p>
    <w:p w:rsidR="00F067D7" w:rsidRPr="00C701FA" w:rsidRDefault="00A22D4E" w:rsidP="00F067D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701FA">
        <w:rPr>
          <w:rFonts w:ascii="Times New Roman" w:eastAsia="Times New Roman" w:hAnsi="Times New Roman" w:cs="Times New Roman"/>
          <w:b/>
          <w:bCs/>
          <w:color w:val="000000"/>
          <w:sz w:val="28"/>
          <w:szCs w:val="28"/>
          <w:lang w:eastAsia="ru-RU"/>
        </w:rPr>
        <w:t xml:space="preserve">                   </w:t>
      </w:r>
      <w:r w:rsidR="00F067D7" w:rsidRPr="00C701FA">
        <w:rPr>
          <w:rFonts w:ascii="Times New Roman" w:eastAsia="Times New Roman" w:hAnsi="Times New Roman" w:cs="Times New Roman"/>
          <w:b/>
          <w:bCs/>
          <w:color w:val="000000"/>
          <w:sz w:val="28"/>
          <w:szCs w:val="28"/>
          <w:lang w:eastAsia="ru-RU"/>
        </w:rPr>
        <w:t>1.Общая характеристика учреждения</w:t>
      </w:r>
    </w:p>
    <w:p w:rsidR="00F067D7" w:rsidRPr="00F067D7" w:rsidRDefault="00AA069E" w:rsidP="00013EB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F067D7" w:rsidRPr="00F067D7">
        <w:rPr>
          <w:rFonts w:ascii="Times New Roman" w:eastAsia="Times New Roman" w:hAnsi="Times New Roman" w:cs="Times New Roman"/>
          <w:color w:val="000000"/>
          <w:sz w:val="24"/>
          <w:szCs w:val="24"/>
          <w:u w:val="single"/>
          <w:lang w:eastAsia="ru-RU"/>
        </w:rPr>
        <w:t>1.1.Тип, вид, статус учреждения</w:t>
      </w:r>
    </w:p>
    <w:p w:rsidR="00F067D7" w:rsidRPr="00F067D7" w:rsidRDefault="00F067D7" w:rsidP="00013EB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sidRPr="00F067D7">
        <w:rPr>
          <w:rFonts w:ascii="Times New Roman" w:eastAsia="Times New Roman" w:hAnsi="Times New Roman" w:cs="Times New Roman"/>
          <w:color w:val="000000"/>
          <w:sz w:val="24"/>
          <w:szCs w:val="24"/>
          <w:lang w:eastAsia="ru-RU"/>
        </w:rPr>
        <w:t>униципальное бюджетное учреждение</w:t>
      </w:r>
      <w:r>
        <w:rPr>
          <w:rFonts w:ascii="Times New Roman" w:eastAsia="Times New Roman" w:hAnsi="Times New Roman" w:cs="Times New Roman"/>
          <w:color w:val="000000"/>
          <w:sz w:val="24"/>
          <w:szCs w:val="24"/>
          <w:lang w:eastAsia="ru-RU"/>
        </w:rPr>
        <w:t xml:space="preserve"> дополнительного образования.</w:t>
      </w:r>
    </w:p>
    <w:p w:rsidR="00AA069E" w:rsidRDefault="00AA069E" w:rsidP="00013EB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F067D7" w:rsidRDefault="00AA069E" w:rsidP="00013EBA">
      <w:pPr>
        <w:shd w:val="clear" w:color="auto" w:fill="FFFFFF"/>
        <w:spacing w:after="0" w:line="240" w:lineRule="auto"/>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lang w:eastAsia="ru-RU"/>
        </w:rPr>
        <w:t xml:space="preserve">                 </w:t>
      </w:r>
      <w:r w:rsidR="00F067D7" w:rsidRPr="00F067D7">
        <w:rPr>
          <w:rFonts w:ascii="Times New Roman" w:eastAsia="Times New Roman" w:hAnsi="Times New Roman" w:cs="Times New Roman"/>
          <w:color w:val="000000"/>
          <w:sz w:val="24"/>
          <w:szCs w:val="24"/>
          <w:u w:val="single"/>
          <w:lang w:eastAsia="ru-RU"/>
        </w:rPr>
        <w:t>1.2. Лицензия н</w:t>
      </w:r>
      <w:r w:rsidR="00F067D7">
        <w:rPr>
          <w:rFonts w:ascii="Times New Roman" w:eastAsia="Times New Roman" w:hAnsi="Times New Roman" w:cs="Times New Roman"/>
          <w:color w:val="000000"/>
          <w:sz w:val="24"/>
          <w:szCs w:val="24"/>
          <w:u w:val="single"/>
          <w:lang w:eastAsia="ru-RU"/>
        </w:rPr>
        <w:t xml:space="preserve">а образовательную деятельность </w:t>
      </w:r>
    </w:p>
    <w:p w:rsidR="00F067D7" w:rsidRPr="00F067D7" w:rsidRDefault="00953F10" w:rsidP="00013EB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Лицензия серия 79Л02 </w:t>
      </w:r>
      <w:r w:rsidR="00F067D7" w:rsidRPr="00F067D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0000058, </w:t>
      </w:r>
      <w:proofErr w:type="gramStart"/>
      <w:r>
        <w:rPr>
          <w:rFonts w:ascii="Times New Roman" w:eastAsia="Times New Roman" w:hAnsi="Times New Roman" w:cs="Times New Roman"/>
          <w:color w:val="000000"/>
          <w:sz w:val="24"/>
          <w:szCs w:val="24"/>
          <w:lang w:eastAsia="ru-RU"/>
        </w:rPr>
        <w:t>регистрационный</w:t>
      </w:r>
      <w:proofErr w:type="gramEnd"/>
      <w:r>
        <w:rPr>
          <w:rFonts w:ascii="Times New Roman" w:eastAsia="Times New Roman" w:hAnsi="Times New Roman" w:cs="Times New Roman"/>
          <w:color w:val="000000"/>
          <w:sz w:val="24"/>
          <w:szCs w:val="24"/>
          <w:lang w:eastAsia="ru-RU"/>
        </w:rPr>
        <w:t xml:space="preserve">  №1016 от 14 августа 2015</w:t>
      </w:r>
      <w:r w:rsidR="00F067D7" w:rsidRPr="00F067D7">
        <w:rPr>
          <w:rFonts w:ascii="Times New Roman" w:eastAsia="Times New Roman" w:hAnsi="Times New Roman" w:cs="Times New Roman"/>
          <w:color w:val="000000"/>
          <w:sz w:val="24"/>
          <w:szCs w:val="24"/>
          <w:lang w:eastAsia="ru-RU"/>
        </w:rPr>
        <w:t>г</w:t>
      </w:r>
    </w:p>
    <w:p w:rsidR="00F067D7" w:rsidRDefault="00AA069E" w:rsidP="00A22D4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val="single"/>
          <w:lang w:eastAsia="ru-RU"/>
        </w:rPr>
      </w:pPr>
      <w:r w:rsidRPr="00AA069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u w:val="single"/>
          <w:lang w:eastAsia="ru-RU"/>
        </w:rPr>
        <w:t xml:space="preserve">  </w:t>
      </w:r>
      <w:r w:rsidR="00F067D7" w:rsidRPr="00F067D7">
        <w:rPr>
          <w:rFonts w:ascii="Times New Roman" w:eastAsia="Times New Roman" w:hAnsi="Times New Roman" w:cs="Times New Roman"/>
          <w:color w:val="000000"/>
          <w:sz w:val="24"/>
          <w:szCs w:val="24"/>
          <w:u w:val="single"/>
          <w:lang w:eastAsia="ru-RU"/>
        </w:rPr>
        <w:t>1.3.Характеристика контингента</w:t>
      </w:r>
      <w:r w:rsidR="00A17CF7">
        <w:rPr>
          <w:rFonts w:ascii="Times New Roman" w:eastAsia="Times New Roman" w:hAnsi="Times New Roman" w:cs="Times New Roman"/>
          <w:color w:val="000000"/>
          <w:sz w:val="24"/>
          <w:szCs w:val="24"/>
          <w:u w:val="single"/>
          <w:lang w:eastAsia="ru-RU"/>
        </w:rPr>
        <w:t xml:space="preserve"> </w:t>
      </w:r>
      <w:r w:rsidR="00F067D7" w:rsidRPr="00F067D7">
        <w:rPr>
          <w:rFonts w:ascii="Times New Roman" w:eastAsia="Times New Roman" w:hAnsi="Times New Roman" w:cs="Times New Roman"/>
          <w:color w:val="000000"/>
          <w:sz w:val="24"/>
          <w:szCs w:val="24"/>
          <w:u w:val="single"/>
          <w:lang w:eastAsia="ru-RU"/>
        </w:rPr>
        <w:t xml:space="preserve"> </w:t>
      </w:r>
      <w:r w:rsidR="00A17CF7">
        <w:rPr>
          <w:rFonts w:ascii="Times New Roman" w:eastAsia="Times New Roman" w:hAnsi="Times New Roman" w:cs="Times New Roman"/>
          <w:color w:val="000000"/>
          <w:sz w:val="24"/>
          <w:szCs w:val="24"/>
          <w:u w:val="single"/>
          <w:lang w:eastAsia="ru-RU"/>
        </w:rPr>
        <w:t xml:space="preserve">воспитанников </w:t>
      </w:r>
      <w:r w:rsidR="00F067D7" w:rsidRPr="00F067D7">
        <w:rPr>
          <w:rFonts w:ascii="Times New Roman" w:eastAsia="Times New Roman" w:hAnsi="Times New Roman" w:cs="Times New Roman"/>
          <w:color w:val="000000"/>
          <w:sz w:val="24"/>
          <w:szCs w:val="24"/>
          <w:u w:val="single"/>
          <w:lang w:eastAsia="ru-RU"/>
        </w:rPr>
        <w:t>(социальный паспорт)</w:t>
      </w:r>
    </w:p>
    <w:p w:rsidR="00C701FA" w:rsidRDefault="00C701FA" w:rsidP="00C066E4">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u w:val="single"/>
          <w:lang w:eastAsia="ru-RU"/>
        </w:rPr>
      </w:pPr>
    </w:p>
    <w:p w:rsidR="00C701FA" w:rsidRDefault="00C701FA" w:rsidP="00C066E4">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u w:val="single"/>
          <w:lang w:eastAsia="ru-RU"/>
        </w:rPr>
      </w:pPr>
    </w:p>
    <w:tbl>
      <w:tblPr>
        <w:tblW w:w="9385" w:type="dxa"/>
        <w:shd w:val="clear" w:color="auto" w:fill="FFFFFF"/>
        <w:tblCellMar>
          <w:top w:w="15" w:type="dxa"/>
          <w:left w:w="15" w:type="dxa"/>
          <w:bottom w:w="15" w:type="dxa"/>
          <w:right w:w="15" w:type="dxa"/>
        </w:tblCellMar>
        <w:tblLook w:val="04A0" w:firstRow="1" w:lastRow="0" w:firstColumn="1" w:lastColumn="0" w:noHBand="0" w:noVBand="1"/>
      </w:tblPr>
      <w:tblGrid>
        <w:gridCol w:w="2850"/>
        <w:gridCol w:w="1560"/>
        <w:gridCol w:w="1701"/>
        <w:gridCol w:w="1842"/>
        <w:gridCol w:w="1432"/>
      </w:tblGrid>
      <w:tr w:rsidR="004079F9" w:rsidRPr="00F067D7" w:rsidTr="004079F9">
        <w:trPr>
          <w:trHeight w:val="91"/>
        </w:trPr>
        <w:tc>
          <w:tcPr>
            <w:tcW w:w="2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79F9" w:rsidRPr="00F067D7" w:rsidRDefault="004079F9" w:rsidP="00F067D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lastRenderedPageBreak/>
              <w:t> </w:t>
            </w:r>
          </w:p>
        </w:tc>
        <w:tc>
          <w:tcPr>
            <w:tcW w:w="1560" w:type="dxa"/>
            <w:tcBorders>
              <w:top w:val="single" w:sz="8" w:space="0" w:color="000000"/>
              <w:bottom w:val="single" w:sz="8" w:space="0" w:color="000000"/>
              <w:right w:val="single" w:sz="6" w:space="0" w:color="000000"/>
            </w:tcBorders>
            <w:shd w:val="clear" w:color="auto" w:fill="FFFFFF"/>
            <w:vAlign w:val="center"/>
            <w:hideMark/>
          </w:tcPr>
          <w:p w:rsidR="004079F9" w:rsidRPr="00F067D7" w:rsidRDefault="007B3172" w:rsidP="001421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201</w:t>
            </w:r>
            <w:r w:rsidR="00142153">
              <w:rPr>
                <w:rFonts w:ascii="Times New Roman" w:eastAsia="Times New Roman" w:hAnsi="Times New Roman" w:cs="Times New Roman"/>
                <w:b/>
                <w:bCs/>
                <w:color w:val="000000"/>
                <w:sz w:val="24"/>
                <w:szCs w:val="24"/>
                <w:lang w:eastAsia="ru-RU"/>
              </w:rPr>
              <w:t>4-2015</w:t>
            </w:r>
          </w:p>
        </w:tc>
        <w:tc>
          <w:tcPr>
            <w:tcW w:w="1701" w:type="dxa"/>
            <w:tcBorders>
              <w:top w:val="single" w:sz="8" w:space="0" w:color="000000"/>
              <w:left w:val="single" w:sz="6" w:space="0" w:color="000000"/>
              <w:bottom w:val="single" w:sz="8" w:space="0" w:color="000000"/>
              <w:right w:val="single" w:sz="6" w:space="0" w:color="000000"/>
            </w:tcBorders>
            <w:shd w:val="clear" w:color="auto" w:fill="FFFFFF"/>
            <w:vAlign w:val="center"/>
            <w:hideMark/>
          </w:tcPr>
          <w:p w:rsidR="004079F9" w:rsidRPr="00F067D7" w:rsidRDefault="00142153" w:rsidP="00F067D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2015-2016</w:t>
            </w:r>
          </w:p>
        </w:tc>
        <w:tc>
          <w:tcPr>
            <w:tcW w:w="1842" w:type="dxa"/>
            <w:tcBorders>
              <w:top w:val="single" w:sz="8" w:space="0" w:color="000000"/>
              <w:bottom w:val="single" w:sz="8" w:space="0" w:color="000000"/>
              <w:right w:val="single" w:sz="4" w:space="0" w:color="auto"/>
            </w:tcBorders>
            <w:shd w:val="clear" w:color="auto" w:fill="FFFFFF"/>
            <w:vAlign w:val="center"/>
            <w:hideMark/>
          </w:tcPr>
          <w:p w:rsidR="004079F9" w:rsidRPr="00F067D7" w:rsidRDefault="00142153" w:rsidP="00F067D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2016-2017</w:t>
            </w:r>
          </w:p>
        </w:tc>
        <w:tc>
          <w:tcPr>
            <w:tcW w:w="1432" w:type="dxa"/>
            <w:tcBorders>
              <w:top w:val="single" w:sz="8" w:space="0" w:color="000000"/>
              <w:left w:val="single" w:sz="4" w:space="0" w:color="auto"/>
              <w:bottom w:val="single" w:sz="8" w:space="0" w:color="000000"/>
              <w:right w:val="single" w:sz="6" w:space="0" w:color="000000"/>
            </w:tcBorders>
            <w:shd w:val="clear" w:color="auto" w:fill="FFFFFF"/>
            <w:vAlign w:val="center"/>
          </w:tcPr>
          <w:p w:rsidR="004079F9" w:rsidRPr="004079F9" w:rsidRDefault="00142153" w:rsidP="004079F9">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2017-2018</w:t>
            </w:r>
          </w:p>
        </w:tc>
      </w:tr>
      <w:tr w:rsidR="004079F9" w:rsidRPr="00F067D7" w:rsidTr="004079F9">
        <w:trPr>
          <w:trHeight w:val="181"/>
        </w:trPr>
        <w:tc>
          <w:tcPr>
            <w:tcW w:w="2850" w:type="dxa"/>
            <w:tcBorders>
              <w:left w:val="single" w:sz="8" w:space="0" w:color="000000"/>
              <w:bottom w:val="single" w:sz="8" w:space="0" w:color="000000"/>
              <w:right w:val="single" w:sz="8" w:space="0" w:color="000000"/>
            </w:tcBorders>
            <w:shd w:val="clear" w:color="auto" w:fill="FFFFFF"/>
            <w:vAlign w:val="center"/>
            <w:hideMark/>
          </w:tcPr>
          <w:p w:rsidR="004079F9" w:rsidRPr="00F067D7" w:rsidRDefault="004079F9" w:rsidP="00F067D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Контингент воспитанников </w:t>
            </w:r>
            <w:r w:rsidRPr="00F067D7">
              <w:rPr>
                <w:rFonts w:ascii="Times New Roman" w:eastAsia="Times New Roman" w:hAnsi="Times New Roman" w:cs="Times New Roman"/>
                <w:color w:val="000000"/>
                <w:sz w:val="24"/>
                <w:szCs w:val="24"/>
                <w:lang w:eastAsia="ru-RU"/>
              </w:rPr>
              <w:t xml:space="preserve">( на начало </w:t>
            </w:r>
            <w:proofErr w:type="spellStart"/>
            <w:r w:rsidRPr="00F067D7">
              <w:rPr>
                <w:rFonts w:ascii="Times New Roman" w:eastAsia="Times New Roman" w:hAnsi="Times New Roman" w:cs="Times New Roman"/>
                <w:color w:val="000000"/>
                <w:sz w:val="24"/>
                <w:szCs w:val="24"/>
                <w:lang w:eastAsia="ru-RU"/>
              </w:rPr>
              <w:t>уч</w:t>
            </w:r>
            <w:proofErr w:type="gramStart"/>
            <w:r w:rsidRPr="00F067D7">
              <w:rPr>
                <w:rFonts w:ascii="Times New Roman" w:eastAsia="Times New Roman" w:hAnsi="Times New Roman" w:cs="Times New Roman"/>
                <w:color w:val="000000"/>
                <w:sz w:val="24"/>
                <w:szCs w:val="24"/>
                <w:lang w:eastAsia="ru-RU"/>
              </w:rPr>
              <w:t>.г</w:t>
            </w:r>
            <w:proofErr w:type="gramEnd"/>
            <w:r w:rsidRPr="00F067D7">
              <w:rPr>
                <w:rFonts w:ascii="Times New Roman" w:eastAsia="Times New Roman" w:hAnsi="Times New Roman" w:cs="Times New Roman"/>
                <w:color w:val="000000"/>
                <w:sz w:val="24"/>
                <w:szCs w:val="24"/>
                <w:lang w:eastAsia="ru-RU"/>
              </w:rPr>
              <w:t>ода</w:t>
            </w:r>
            <w:proofErr w:type="spellEnd"/>
            <w:r w:rsidRPr="00F067D7">
              <w:rPr>
                <w:rFonts w:ascii="Times New Roman" w:eastAsia="Times New Roman" w:hAnsi="Times New Roman" w:cs="Times New Roman"/>
                <w:color w:val="000000"/>
                <w:sz w:val="24"/>
                <w:szCs w:val="24"/>
                <w:lang w:eastAsia="ru-RU"/>
              </w:rPr>
              <w:t>)</w:t>
            </w:r>
          </w:p>
        </w:tc>
        <w:tc>
          <w:tcPr>
            <w:tcW w:w="1560" w:type="dxa"/>
            <w:tcBorders>
              <w:bottom w:val="single" w:sz="8" w:space="0" w:color="000000"/>
              <w:right w:val="single" w:sz="6" w:space="0" w:color="000000"/>
            </w:tcBorders>
            <w:shd w:val="clear" w:color="auto" w:fill="FFFFFF"/>
            <w:vAlign w:val="center"/>
            <w:hideMark/>
          </w:tcPr>
          <w:p w:rsidR="004079F9" w:rsidRPr="00F067D7" w:rsidRDefault="00142153" w:rsidP="00F067D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285</w:t>
            </w:r>
          </w:p>
        </w:tc>
        <w:tc>
          <w:tcPr>
            <w:tcW w:w="1701" w:type="dxa"/>
            <w:tcBorders>
              <w:left w:val="single" w:sz="6" w:space="0" w:color="000000"/>
              <w:bottom w:val="single" w:sz="8" w:space="0" w:color="000000"/>
              <w:right w:val="single" w:sz="6" w:space="0" w:color="000000"/>
            </w:tcBorders>
            <w:shd w:val="clear" w:color="auto" w:fill="FFFFFF"/>
            <w:vAlign w:val="center"/>
            <w:hideMark/>
          </w:tcPr>
          <w:p w:rsidR="004079F9" w:rsidRPr="00F067D7" w:rsidRDefault="00142153" w:rsidP="00F067D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287</w:t>
            </w:r>
          </w:p>
        </w:tc>
        <w:tc>
          <w:tcPr>
            <w:tcW w:w="1842" w:type="dxa"/>
            <w:tcBorders>
              <w:bottom w:val="single" w:sz="8" w:space="0" w:color="000000"/>
              <w:right w:val="single" w:sz="4" w:space="0" w:color="auto"/>
            </w:tcBorders>
            <w:shd w:val="clear" w:color="auto" w:fill="FFFFFF"/>
            <w:vAlign w:val="center"/>
            <w:hideMark/>
          </w:tcPr>
          <w:p w:rsidR="004079F9" w:rsidRPr="00F067D7" w:rsidRDefault="00142153" w:rsidP="00F067D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258</w:t>
            </w:r>
          </w:p>
        </w:tc>
        <w:tc>
          <w:tcPr>
            <w:tcW w:w="1432" w:type="dxa"/>
            <w:tcBorders>
              <w:left w:val="single" w:sz="4" w:space="0" w:color="auto"/>
              <w:bottom w:val="single" w:sz="8" w:space="0" w:color="000000"/>
              <w:right w:val="single" w:sz="6" w:space="0" w:color="000000"/>
            </w:tcBorders>
            <w:shd w:val="clear" w:color="auto" w:fill="FFFFFF"/>
            <w:vAlign w:val="center"/>
          </w:tcPr>
          <w:p w:rsidR="004079F9" w:rsidRPr="00F067D7" w:rsidRDefault="003E3CA8" w:rsidP="004079F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FF0000"/>
                <w:sz w:val="24"/>
                <w:szCs w:val="24"/>
                <w:lang w:eastAsia="ru-RU"/>
              </w:rPr>
              <w:t>263</w:t>
            </w:r>
          </w:p>
        </w:tc>
      </w:tr>
      <w:tr w:rsidR="004079F9" w:rsidRPr="00F067D7" w:rsidTr="004079F9">
        <w:tc>
          <w:tcPr>
            <w:tcW w:w="2850" w:type="dxa"/>
            <w:tcBorders>
              <w:left w:val="single" w:sz="8" w:space="0" w:color="000000"/>
              <w:bottom w:val="single" w:sz="8" w:space="0" w:color="000000"/>
              <w:right w:val="single" w:sz="8" w:space="0" w:color="000000"/>
            </w:tcBorders>
            <w:shd w:val="clear" w:color="auto" w:fill="FFFFFF"/>
            <w:vAlign w:val="center"/>
            <w:hideMark/>
          </w:tcPr>
          <w:p w:rsidR="004079F9" w:rsidRPr="00F067D7" w:rsidRDefault="004079F9" w:rsidP="00953F10">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1560" w:type="dxa"/>
            <w:tcBorders>
              <w:bottom w:val="single" w:sz="8" w:space="0" w:color="000000"/>
              <w:right w:val="single" w:sz="6" w:space="0" w:color="000000"/>
            </w:tcBorders>
            <w:shd w:val="clear" w:color="auto" w:fill="FFFFFF"/>
            <w:vAlign w:val="center"/>
            <w:hideMark/>
          </w:tcPr>
          <w:p w:rsidR="004079F9" w:rsidRPr="00F067D7" w:rsidRDefault="004079F9" w:rsidP="00F067D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c>
        <w:tc>
          <w:tcPr>
            <w:tcW w:w="1701" w:type="dxa"/>
            <w:tcBorders>
              <w:left w:val="single" w:sz="6" w:space="0" w:color="000000"/>
              <w:bottom w:val="single" w:sz="8" w:space="0" w:color="000000"/>
              <w:right w:val="single" w:sz="6" w:space="0" w:color="000000"/>
            </w:tcBorders>
            <w:shd w:val="clear" w:color="auto" w:fill="FFFFFF"/>
            <w:vAlign w:val="center"/>
            <w:hideMark/>
          </w:tcPr>
          <w:p w:rsidR="004079F9" w:rsidRPr="00F067D7" w:rsidRDefault="004079F9" w:rsidP="00F067D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c>
        <w:tc>
          <w:tcPr>
            <w:tcW w:w="1842" w:type="dxa"/>
            <w:tcBorders>
              <w:bottom w:val="single" w:sz="8" w:space="0" w:color="000000"/>
              <w:right w:val="single" w:sz="4" w:space="0" w:color="auto"/>
            </w:tcBorders>
            <w:shd w:val="clear" w:color="auto" w:fill="FFFFFF"/>
            <w:vAlign w:val="center"/>
            <w:hideMark/>
          </w:tcPr>
          <w:p w:rsidR="004079F9" w:rsidRPr="00F067D7" w:rsidRDefault="004079F9" w:rsidP="00F067D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c>
        <w:tc>
          <w:tcPr>
            <w:tcW w:w="1432" w:type="dxa"/>
            <w:tcBorders>
              <w:left w:val="single" w:sz="4" w:space="0" w:color="auto"/>
              <w:bottom w:val="single" w:sz="8" w:space="0" w:color="000000"/>
              <w:right w:val="single" w:sz="6" w:space="0" w:color="000000"/>
            </w:tcBorders>
            <w:shd w:val="clear" w:color="auto" w:fill="FFFFFF"/>
            <w:vAlign w:val="center"/>
          </w:tcPr>
          <w:p w:rsidR="004079F9" w:rsidRPr="00F067D7" w:rsidRDefault="004079F9" w:rsidP="00F067D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c>
      </w:tr>
      <w:tr w:rsidR="004079F9" w:rsidRPr="00F067D7" w:rsidTr="004079F9">
        <w:trPr>
          <w:trHeight w:val="181"/>
        </w:trPr>
        <w:tc>
          <w:tcPr>
            <w:tcW w:w="2850" w:type="dxa"/>
            <w:tcBorders>
              <w:left w:val="single" w:sz="8" w:space="0" w:color="000000"/>
              <w:bottom w:val="single" w:sz="8" w:space="0" w:color="000000"/>
              <w:right w:val="single" w:sz="8" w:space="0" w:color="000000"/>
            </w:tcBorders>
            <w:shd w:val="clear" w:color="auto" w:fill="FFFFFF"/>
            <w:vAlign w:val="center"/>
          </w:tcPr>
          <w:p w:rsidR="004079F9" w:rsidRPr="00F067D7" w:rsidRDefault="004079F9" w:rsidP="00F067D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Контингент воспитанников ( на конец </w:t>
            </w:r>
            <w:r w:rsidRPr="00F067D7">
              <w:rPr>
                <w:rFonts w:ascii="Times New Roman" w:eastAsia="Times New Roman" w:hAnsi="Times New Roman" w:cs="Times New Roman"/>
                <w:color w:val="000000"/>
                <w:sz w:val="24"/>
                <w:szCs w:val="24"/>
                <w:lang w:eastAsia="ru-RU"/>
              </w:rPr>
              <w:t xml:space="preserve"> </w:t>
            </w:r>
            <w:proofErr w:type="spellStart"/>
            <w:r w:rsidRPr="00F067D7">
              <w:rPr>
                <w:rFonts w:ascii="Times New Roman" w:eastAsia="Times New Roman" w:hAnsi="Times New Roman" w:cs="Times New Roman"/>
                <w:color w:val="000000"/>
                <w:sz w:val="24"/>
                <w:szCs w:val="24"/>
                <w:lang w:eastAsia="ru-RU"/>
              </w:rPr>
              <w:t>уч</w:t>
            </w:r>
            <w:proofErr w:type="gramStart"/>
            <w:r w:rsidRPr="00F067D7">
              <w:rPr>
                <w:rFonts w:ascii="Times New Roman" w:eastAsia="Times New Roman" w:hAnsi="Times New Roman" w:cs="Times New Roman"/>
                <w:color w:val="000000"/>
                <w:sz w:val="24"/>
                <w:szCs w:val="24"/>
                <w:lang w:eastAsia="ru-RU"/>
              </w:rPr>
              <w:t>.г</w:t>
            </w:r>
            <w:proofErr w:type="gramEnd"/>
            <w:r w:rsidRPr="00F067D7">
              <w:rPr>
                <w:rFonts w:ascii="Times New Roman" w:eastAsia="Times New Roman" w:hAnsi="Times New Roman" w:cs="Times New Roman"/>
                <w:color w:val="000000"/>
                <w:sz w:val="24"/>
                <w:szCs w:val="24"/>
                <w:lang w:eastAsia="ru-RU"/>
              </w:rPr>
              <w:t>ода</w:t>
            </w:r>
            <w:proofErr w:type="spellEnd"/>
            <w:r w:rsidRPr="00F067D7">
              <w:rPr>
                <w:rFonts w:ascii="Times New Roman" w:eastAsia="Times New Roman" w:hAnsi="Times New Roman" w:cs="Times New Roman"/>
                <w:color w:val="000000"/>
                <w:sz w:val="24"/>
                <w:szCs w:val="24"/>
                <w:lang w:eastAsia="ru-RU"/>
              </w:rPr>
              <w:t>)</w:t>
            </w:r>
          </w:p>
        </w:tc>
        <w:tc>
          <w:tcPr>
            <w:tcW w:w="1560" w:type="dxa"/>
            <w:tcBorders>
              <w:bottom w:val="single" w:sz="8" w:space="0" w:color="000000"/>
              <w:right w:val="single" w:sz="6" w:space="0" w:color="000000"/>
            </w:tcBorders>
            <w:shd w:val="clear" w:color="auto" w:fill="FFFFFF"/>
            <w:vAlign w:val="center"/>
          </w:tcPr>
          <w:p w:rsidR="004079F9" w:rsidRPr="00F067D7" w:rsidRDefault="004079F9" w:rsidP="007B3172">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r w:rsidR="00142153">
              <w:rPr>
                <w:rFonts w:ascii="Times New Roman" w:eastAsia="Times New Roman" w:hAnsi="Times New Roman" w:cs="Times New Roman"/>
                <w:color w:val="000000"/>
                <w:sz w:val="24"/>
                <w:szCs w:val="24"/>
                <w:lang w:eastAsia="ru-RU"/>
              </w:rPr>
              <w:t>5</w:t>
            </w:r>
          </w:p>
        </w:tc>
        <w:tc>
          <w:tcPr>
            <w:tcW w:w="1701" w:type="dxa"/>
            <w:tcBorders>
              <w:left w:val="single" w:sz="6" w:space="0" w:color="000000"/>
              <w:bottom w:val="single" w:sz="8" w:space="0" w:color="000000"/>
              <w:right w:val="single" w:sz="6" w:space="0" w:color="000000"/>
            </w:tcBorders>
            <w:shd w:val="clear" w:color="auto" w:fill="FFFFFF"/>
            <w:vAlign w:val="center"/>
          </w:tcPr>
          <w:p w:rsidR="004079F9" w:rsidRPr="00F067D7" w:rsidRDefault="00142153" w:rsidP="00F067D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287</w:t>
            </w:r>
          </w:p>
        </w:tc>
        <w:tc>
          <w:tcPr>
            <w:tcW w:w="1842" w:type="dxa"/>
            <w:tcBorders>
              <w:bottom w:val="single" w:sz="8" w:space="0" w:color="000000"/>
              <w:right w:val="single" w:sz="4" w:space="0" w:color="auto"/>
            </w:tcBorders>
            <w:shd w:val="clear" w:color="auto" w:fill="FFFFFF"/>
            <w:vAlign w:val="center"/>
          </w:tcPr>
          <w:p w:rsidR="004079F9" w:rsidRPr="00F067D7" w:rsidRDefault="00142153" w:rsidP="00F067D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258</w:t>
            </w:r>
          </w:p>
        </w:tc>
        <w:tc>
          <w:tcPr>
            <w:tcW w:w="1432" w:type="dxa"/>
            <w:tcBorders>
              <w:left w:val="single" w:sz="4" w:space="0" w:color="auto"/>
              <w:bottom w:val="single" w:sz="8" w:space="0" w:color="000000"/>
              <w:right w:val="single" w:sz="6" w:space="0" w:color="000000"/>
            </w:tcBorders>
            <w:shd w:val="clear" w:color="auto" w:fill="FFFFFF"/>
            <w:vAlign w:val="center"/>
          </w:tcPr>
          <w:p w:rsidR="004079F9" w:rsidRPr="00F067D7" w:rsidRDefault="003E3CA8" w:rsidP="004079F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263</w:t>
            </w:r>
          </w:p>
        </w:tc>
      </w:tr>
    </w:tbl>
    <w:p w:rsidR="00F067D7" w:rsidRPr="00F067D7" w:rsidRDefault="00F067D7" w:rsidP="00F067D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u w:val="single"/>
          <w:lang w:eastAsia="ru-RU"/>
        </w:rPr>
        <w:t>1.4.</w:t>
      </w:r>
      <w:r w:rsidR="00A17CF7">
        <w:rPr>
          <w:rFonts w:ascii="Times New Roman" w:eastAsia="Times New Roman" w:hAnsi="Times New Roman" w:cs="Times New Roman"/>
          <w:color w:val="000000"/>
          <w:sz w:val="24"/>
          <w:szCs w:val="24"/>
          <w:u w:val="single"/>
          <w:lang w:eastAsia="ru-RU"/>
        </w:rPr>
        <w:t xml:space="preserve"> </w:t>
      </w:r>
      <w:r w:rsidRPr="00F067D7">
        <w:rPr>
          <w:rFonts w:ascii="Times New Roman" w:eastAsia="Times New Roman" w:hAnsi="Times New Roman" w:cs="Times New Roman"/>
          <w:color w:val="000000"/>
          <w:sz w:val="24"/>
          <w:szCs w:val="24"/>
          <w:u w:val="single"/>
          <w:lang w:eastAsia="ru-RU"/>
        </w:rPr>
        <w:t>Администрация, органы государственно-общественного управления и самоуправления.</w:t>
      </w:r>
    </w:p>
    <w:p w:rsidR="00F067D7" w:rsidRPr="00F067D7" w:rsidRDefault="00953F10" w:rsidP="00013EB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Директор МБУДО </w:t>
      </w:r>
      <w:r w:rsidR="00F067D7" w:rsidRPr="00F067D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ДДТ п. Приамурский</w:t>
      </w:r>
      <w:r w:rsidR="00F067D7" w:rsidRPr="00F067D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Чурсина А.И.</w:t>
      </w:r>
      <w:r w:rsidR="00F067D7" w:rsidRPr="00F067D7">
        <w:rPr>
          <w:rFonts w:ascii="Times New Roman" w:eastAsia="Times New Roman" w:hAnsi="Times New Roman" w:cs="Times New Roman"/>
          <w:color w:val="000000"/>
          <w:sz w:val="24"/>
          <w:szCs w:val="24"/>
          <w:lang w:eastAsia="ru-RU"/>
        </w:rPr>
        <w:t>, первая категория. Педагогически</w:t>
      </w:r>
      <w:r w:rsidR="004079F9">
        <w:rPr>
          <w:rFonts w:ascii="Times New Roman" w:eastAsia="Times New Roman" w:hAnsi="Times New Roman" w:cs="Times New Roman"/>
          <w:color w:val="000000"/>
          <w:sz w:val="24"/>
          <w:szCs w:val="24"/>
          <w:lang w:eastAsia="ru-RU"/>
        </w:rPr>
        <w:t>й стаж – 29</w:t>
      </w:r>
      <w:r w:rsidR="00D841FF">
        <w:rPr>
          <w:rFonts w:ascii="Times New Roman" w:eastAsia="Times New Roman" w:hAnsi="Times New Roman" w:cs="Times New Roman"/>
          <w:color w:val="000000"/>
          <w:sz w:val="24"/>
          <w:szCs w:val="24"/>
          <w:lang w:eastAsia="ru-RU"/>
        </w:rPr>
        <w:t xml:space="preserve"> лет</w:t>
      </w:r>
      <w:r w:rsidR="00F067D7" w:rsidRPr="00F067D7">
        <w:rPr>
          <w:rFonts w:ascii="Times New Roman" w:eastAsia="Times New Roman" w:hAnsi="Times New Roman" w:cs="Times New Roman"/>
          <w:color w:val="000000"/>
          <w:sz w:val="24"/>
          <w:szCs w:val="24"/>
          <w:lang w:eastAsia="ru-RU"/>
        </w:rPr>
        <w:t>, с</w:t>
      </w:r>
      <w:r w:rsidR="004079F9">
        <w:rPr>
          <w:rFonts w:ascii="Times New Roman" w:eastAsia="Times New Roman" w:hAnsi="Times New Roman" w:cs="Times New Roman"/>
          <w:color w:val="000000"/>
          <w:sz w:val="24"/>
          <w:szCs w:val="24"/>
          <w:lang w:eastAsia="ru-RU"/>
        </w:rPr>
        <w:t>таж в должности руководителя -</w:t>
      </w:r>
      <w:r w:rsidR="00142153">
        <w:rPr>
          <w:rFonts w:ascii="Times New Roman" w:eastAsia="Times New Roman" w:hAnsi="Times New Roman" w:cs="Times New Roman"/>
          <w:color w:val="000000"/>
          <w:sz w:val="24"/>
          <w:szCs w:val="24"/>
          <w:lang w:eastAsia="ru-RU"/>
        </w:rPr>
        <w:t>30</w:t>
      </w:r>
      <w:r w:rsidR="00F067D7" w:rsidRPr="00F067D7">
        <w:rPr>
          <w:rFonts w:ascii="Times New Roman" w:eastAsia="Times New Roman" w:hAnsi="Times New Roman" w:cs="Times New Roman"/>
          <w:color w:val="000000"/>
          <w:sz w:val="24"/>
          <w:szCs w:val="24"/>
          <w:lang w:eastAsia="ru-RU"/>
        </w:rPr>
        <w:t xml:space="preserve"> лет.</w:t>
      </w:r>
    </w:p>
    <w:p w:rsidR="00D841FF" w:rsidRDefault="00F067D7" w:rsidP="00013EBA">
      <w:pPr>
        <w:shd w:val="clear" w:color="auto" w:fill="FFFFFF"/>
        <w:spacing w:after="0"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Председатель Управляющего совета –</w:t>
      </w:r>
      <w:r w:rsidR="00D841FF">
        <w:rPr>
          <w:rFonts w:ascii="Times New Roman" w:eastAsia="Times New Roman" w:hAnsi="Times New Roman" w:cs="Times New Roman"/>
          <w:color w:val="000000"/>
          <w:sz w:val="24"/>
          <w:szCs w:val="24"/>
          <w:lang w:eastAsia="ru-RU"/>
        </w:rPr>
        <w:t xml:space="preserve"> </w:t>
      </w:r>
      <w:proofErr w:type="spellStart"/>
      <w:r w:rsidR="004079F9">
        <w:rPr>
          <w:rFonts w:ascii="Times New Roman" w:eastAsia="Times New Roman" w:hAnsi="Times New Roman" w:cs="Times New Roman"/>
          <w:color w:val="000000"/>
          <w:sz w:val="24"/>
          <w:szCs w:val="24"/>
          <w:lang w:eastAsia="ru-RU"/>
        </w:rPr>
        <w:t>Шрейдер</w:t>
      </w:r>
      <w:proofErr w:type="spellEnd"/>
      <w:r w:rsidR="004079F9">
        <w:rPr>
          <w:rFonts w:ascii="Times New Roman" w:eastAsia="Times New Roman" w:hAnsi="Times New Roman" w:cs="Times New Roman"/>
          <w:color w:val="000000"/>
          <w:sz w:val="24"/>
          <w:szCs w:val="24"/>
          <w:lang w:eastAsia="ru-RU"/>
        </w:rPr>
        <w:t xml:space="preserve"> С.В.</w:t>
      </w:r>
    </w:p>
    <w:p w:rsidR="00D841FF" w:rsidRDefault="00F067D7" w:rsidP="00013EBA">
      <w:pPr>
        <w:shd w:val="clear" w:color="auto" w:fill="FFFFFF"/>
        <w:spacing w:after="0"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Председатель родительского комитета –</w:t>
      </w:r>
      <w:r w:rsidR="00D841FF">
        <w:rPr>
          <w:rFonts w:ascii="Times New Roman" w:eastAsia="Times New Roman" w:hAnsi="Times New Roman" w:cs="Times New Roman"/>
          <w:color w:val="000000"/>
          <w:sz w:val="24"/>
          <w:szCs w:val="24"/>
          <w:lang w:eastAsia="ru-RU"/>
        </w:rPr>
        <w:t xml:space="preserve">  </w:t>
      </w:r>
      <w:proofErr w:type="spellStart"/>
      <w:r w:rsidR="003E3CA8">
        <w:rPr>
          <w:rFonts w:ascii="Times New Roman" w:eastAsia="Times New Roman" w:hAnsi="Times New Roman" w:cs="Times New Roman"/>
          <w:color w:val="000000"/>
          <w:sz w:val="24"/>
          <w:szCs w:val="24"/>
          <w:lang w:eastAsia="ru-RU"/>
        </w:rPr>
        <w:t>Нигей</w:t>
      </w:r>
      <w:proofErr w:type="spellEnd"/>
      <w:r w:rsidR="003E3CA8">
        <w:rPr>
          <w:rFonts w:ascii="Times New Roman" w:eastAsia="Times New Roman" w:hAnsi="Times New Roman" w:cs="Times New Roman"/>
          <w:color w:val="000000"/>
          <w:sz w:val="24"/>
          <w:szCs w:val="24"/>
          <w:lang w:eastAsia="ru-RU"/>
        </w:rPr>
        <w:t xml:space="preserve"> Н. А.</w:t>
      </w:r>
    </w:p>
    <w:p w:rsidR="00F067D7" w:rsidRPr="00C701FA" w:rsidRDefault="00F067D7" w:rsidP="00F067D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701FA">
        <w:rPr>
          <w:rFonts w:ascii="Times New Roman" w:eastAsia="Times New Roman" w:hAnsi="Times New Roman" w:cs="Times New Roman"/>
          <w:b/>
          <w:bCs/>
          <w:color w:val="000000"/>
          <w:sz w:val="28"/>
          <w:szCs w:val="28"/>
          <w:lang w:eastAsia="ru-RU"/>
        </w:rPr>
        <w:t>2. Условия осуществления образовательного процесса.</w:t>
      </w:r>
    </w:p>
    <w:p w:rsidR="00A17CF7" w:rsidRDefault="00F067D7" w:rsidP="00A17CF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13EBA">
        <w:rPr>
          <w:rFonts w:ascii="Times New Roman" w:eastAsia="Times New Roman" w:hAnsi="Times New Roman" w:cs="Times New Roman"/>
          <w:b/>
          <w:color w:val="000000"/>
          <w:sz w:val="24"/>
          <w:szCs w:val="24"/>
          <w:u w:val="single"/>
          <w:lang w:eastAsia="ru-RU"/>
        </w:rPr>
        <w:t>2.1</w:t>
      </w:r>
      <w:r w:rsidRPr="00F067D7">
        <w:rPr>
          <w:rFonts w:ascii="Times New Roman" w:eastAsia="Times New Roman" w:hAnsi="Times New Roman" w:cs="Times New Roman"/>
          <w:color w:val="000000"/>
          <w:sz w:val="24"/>
          <w:szCs w:val="24"/>
          <w:u w:val="single"/>
          <w:lang w:eastAsia="ru-RU"/>
        </w:rPr>
        <w:t>.Режим работы</w:t>
      </w:r>
      <w:r w:rsidRPr="00F067D7">
        <w:rPr>
          <w:rFonts w:ascii="Times New Roman" w:eastAsia="Times New Roman" w:hAnsi="Times New Roman" w:cs="Times New Roman"/>
          <w:color w:val="000000"/>
          <w:sz w:val="24"/>
          <w:szCs w:val="24"/>
          <w:lang w:eastAsia="ru-RU"/>
        </w:rPr>
        <w:t>.</w:t>
      </w:r>
      <w:r w:rsidR="00A17CF7">
        <w:rPr>
          <w:rFonts w:ascii="Times New Roman" w:eastAsia="Times New Roman" w:hAnsi="Times New Roman" w:cs="Times New Roman"/>
          <w:color w:val="000000"/>
          <w:sz w:val="24"/>
          <w:szCs w:val="24"/>
          <w:lang w:eastAsia="ru-RU"/>
        </w:rPr>
        <w:t xml:space="preserve">  </w:t>
      </w:r>
      <w:r w:rsidRPr="00F067D7">
        <w:rPr>
          <w:rFonts w:ascii="Times New Roman" w:eastAsia="Times New Roman" w:hAnsi="Times New Roman" w:cs="Times New Roman"/>
          <w:color w:val="000000"/>
          <w:sz w:val="24"/>
          <w:szCs w:val="24"/>
          <w:lang w:eastAsia="ru-RU"/>
        </w:rPr>
        <w:t xml:space="preserve">Процесс обучения осуществлялся </w:t>
      </w:r>
      <w:r w:rsidR="00D841FF">
        <w:rPr>
          <w:rFonts w:ascii="Times New Roman" w:eastAsia="Times New Roman" w:hAnsi="Times New Roman" w:cs="Times New Roman"/>
          <w:color w:val="000000"/>
          <w:sz w:val="24"/>
          <w:szCs w:val="24"/>
          <w:lang w:eastAsia="ru-RU"/>
        </w:rPr>
        <w:t>согласно расписания</w:t>
      </w:r>
      <w:proofErr w:type="gramStart"/>
      <w:r w:rsidR="00D841FF">
        <w:rPr>
          <w:rFonts w:ascii="Times New Roman" w:eastAsia="Times New Roman" w:hAnsi="Times New Roman" w:cs="Times New Roman"/>
          <w:color w:val="000000"/>
          <w:sz w:val="24"/>
          <w:szCs w:val="24"/>
          <w:lang w:eastAsia="ru-RU"/>
        </w:rPr>
        <w:t xml:space="preserve"> ,</w:t>
      </w:r>
      <w:proofErr w:type="gramEnd"/>
      <w:r w:rsidR="00D841FF">
        <w:rPr>
          <w:rFonts w:ascii="Times New Roman" w:eastAsia="Times New Roman" w:hAnsi="Times New Roman" w:cs="Times New Roman"/>
          <w:color w:val="000000"/>
          <w:sz w:val="24"/>
          <w:szCs w:val="24"/>
          <w:lang w:eastAsia="ru-RU"/>
        </w:rPr>
        <w:t xml:space="preserve"> которое утверждено  директором</w:t>
      </w:r>
    </w:p>
    <w:p w:rsidR="00F067D7" w:rsidRPr="00F067D7" w:rsidRDefault="00F067D7" w:rsidP="00A17CF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13EBA">
        <w:rPr>
          <w:rFonts w:ascii="Times New Roman" w:eastAsia="Times New Roman" w:hAnsi="Times New Roman" w:cs="Times New Roman"/>
          <w:b/>
          <w:color w:val="000000"/>
          <w:sz w:val="24"/>
          <w:szCs w:val="24"/>
          <w:u w:val="single"/>
          <w:lang w:eastAsia="ru-RU"/>
        </w:rPr>
        <w:t>2.2</w:t>
      </w:r>
      <w:r w:rsidRPr="00F067D7">
        <w:rPr>
          <w:rFonts w:ascii="Times New Roman" w:eastAsia="Times New Roman" w:hAnsi="Times New Roman" w:cs="Times New Roman"/>
          <w:color w:val="000000"/>
          <w:sz w:val="24"/>
          <w:szCs w:val="24"/>
          <w:u w:val="single"/>
          <w:lang w:eastAsia="ru-RU"/>
        </w:rPr>
        <w:t>.Материально- техническая база, благоустройство</w:t>
      </w:r>
      <w:r w:rsidRPr="00F067D7">
        <w:rPr>
          <w:rFonts w:ascii="Times New Roman" w:eastAsia="Times New Roman" w:hAnsi="Times New Roman" w:cs="Times New Roman"/>
          <w:color w:val="000000"/>
          <w:sz w:val="24"/>
          <w:szCs w:val="24"/>
          <w:lang w:eastAsia="ru-RU"/>
        </w:rPr>
        <w: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784"/>
        <w:gridCol w:w="4785"/>
      </w:tblGrid>
      <w:tr w:rsidR="00F067D7" w:rsidRPr="00F067D7" w:rsidTr="00F067D7">
        <w:tc>
          <w:tcPr>
            <w:tcW w:w="47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067D7" w:rsidRPr="00F067D7" w:rsidRDefault="00F067D7" w:rsidP="00F067D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Материально – техническая база</w:t>
            </w:r>
          </w:p>
        </w:tc>
        <w:tc>
          <w:tcPr>
            <w:tcW w:w="4785" w:type="dxa"/>
            <w:tcBorders>
              <w:top w:val="single" w:sz="8" w:space="0" w:color="000000"/>
              <w:bottom w:val="single" w:sz="8" w:space="0" w:color="000000"/>
              <w:right w:val="single" w:sz="8" w:space="0" w:color="000000"/>
            </w:tcBorders>
            <w:shd w:val="clear" w:color="auto" w:fill="FFFFFF"/>
            <w:vAlign w:val="center"/>
            <w:hideMark/>
          </w:tcPr>
          <w:p w:rsidR="00F067D7" w:rsidRPr="00F067D7" w:rsidRDefault="00F067D7" w:rsidP="00F067D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Техническая оснащённость</w:t>
            </w:r>
          </w:p>
        </w:tc>
      </w:tr>
      <w:tr w:rsidR="00F067D7" w:rsidRPr="00F067D7" w:rsidTr="00A17CF7">
        <w:trPr>
          <w:trHeight w:val="3157"/>
        </w:trPr>
        <w:tc>
          <w:tcPr>
            <w:tcW w:w="4784" w:type="dxa"/>
            <w:tcBorders>
              <w:left w:val="single" w:sz="8" w:space="0" w:color="000000"/>
              <w:bottom w:val="single" w:sz="8" w:space="0" w:color="000000"/>
              <w:right w:val="single" w:sz="8" w:space="0" w:color="000000"/>
            </w:tcBorders>
            <w:shd w:val="clear" w:color="auto" w:fill="FFFFFF"/>
            <w:vAlign w:val="center"/>
            <w:hideMark/>
          </w:tcPr>
          <w:p w:rsidR="00A17CF7" w:rsidRDefault="00A17CF7" w:rsidP="00A17CF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F067D7" w:rsidRPr="00F067D7">
              <w:rPr>
                <w:rFonts w:ascii="Times New Roman" w:eastAsia="Times New Roman" w:hAnsi="Times New Roman" w:cs="Times New Roman"/>
                <w:color w:val="000000"/>
                <w:sz w:val="24"/>
                <w:szCs w:val="24"/>
                <w:lang w:eastAsia="ru-RU"/>
              </w:rPr>
              <w:t>-к</w:t>
            </w:r>
            <w:r w:rsidR="005C10B5">
              <w:rPr>
                <w:rFonts w:ascii="Times New Roman" w:eastAsia="Times New Roman" w:hAnsi="Times New Roman" w:cs="Times New Roman"/>
                <w:color w:val="000000"/>
                <w:sz w:val="24"/>
                <w:szCs w:val="24"/>
                <w:lang w:eastAsia="ru-RU"/>
              </w:rPr>
              <w:t xml:space="preserve">оличество </w:t>
            </w:r>
            <w:r w:rsidR="00D841FF">
              <w:rPr>
                <w:rFonts w:ascii="Times New Roman" w:eastAsia="Times New Roman" w:hAnsi="Times New Roman" w:cs="Times New Roman"/>
                <w:color w:val="000000"/>
                <w:sz w:val="24"/>
                <w:szCs w:val="24"/>
                <w:lang w:eastAsia="ru-RU"/>
              </w:rPr>
              <w:t xml:space="preserve"> кабин</w:t>
            </w:r>
            <w:r w:rsidR="005C10B5">
              <w:rPr>
                <w:rFonts w:ascii="Times New Roman" w:eastAsia="Times New Roman" w:hAnsi="Times New Roman" w:cs="Times New Roman"/>
                <w:color w:val="000000"/>
                <w:sz w:val="24"/>
                <w:szCs w:val="24"/>
                <w:lang w:eastAsia="ru-RU"/>
              </w:rPr>
              <w:t xml:space="preserve">етов – 7 </w:t>
            </w:r>
          </w:p>
          <w:p w:rsidR="00A17CF7" w:rsidRDefault="005C10B5" w:rsidP="00A17CF7">
            <w:pPr>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(кабинет вязания,</w:t>
            </w:r>
            <w:r w:rsidR="00A17CF7">
              <w:rPr>
                <w:rFonts w:ascii="Times New Roman" w:eastAsia="Times New Roman" w:hAnsi="Times New Roman" w:cs="Times New Roman"/>
                <w:color w:val="000000"/>
                <w:sz w:val="24"/>
                <w:szCs w:val="24"/>
                <w:lang w:eastAsia="ru-RU"/>
              </w:rPr>
              <w:t xml:space="preserve"> кабинет</w:t>
            </w:r>
            <w:r>
              <w:rPr>
                <w:rFonts w:ascii="Times New Roman" w:eastAsia="Times New Roman" w:hAnsi="Times New Roman" w:cs="Times New Roman"/>
                <w:color w:val="000000"/>
                <w:sz w:val="24"/>
                <w:szCs w:val="24"/>
                <w:lang w:eastAsia="ru-RU"/>
              </w:rPr>
              <w:t xml:space="preserve"> музыки, </w:t>
            </w:r>
            <w:r w:rsidR="00A17CF7">
              <w:rPr>
                <w:rFonts w:ascii="Times New Roman" w:eastAsia="Times New Roman" w:hAnsi="Times New Roman" w:cs="Times New Roman"/>
                <w:color w:val="000000"/>
                <w:sz w:val="24"/>
                <w:szCs w:val="24"/>
                <w:lang w:eastAsia="ru-RU"/>
              </w:rPr>
              <w:t xml:space="preserve"> </w:t>
            </w:r>
            <w:proofErr w:type="gramEnd"/>
          </w:p>
          <w:p w:rsidR="00F067D7" w:rsidRPr="00F067D7" w:rsidRDefault="00A17CF7" w:rsidP="00A17CF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w:t>
            </w:r>
            <w:r w:rsidR="005C10B5">
              <w:rPr>
                <w:rFonts w:ascii="Times New Roman" w:eastAsia="Times New Roman" w:hAnsi="Times New Roman" w:cs="Times New Roman"/>
                <w:color w:val="000000"/>
                <w:sz w:val="24"/>
                <w:szCs w:val="24"/>
                <w:lang w:eastAsia="ru-RU"/>
              </w:rPr>
              <w:t>ахматный</w:t>
            </w:r>
            <w:r>
              <w:rPr>
                <w:rFonts w:ascii="Times New Roman" w:eastAsia="Times New Roman" w:hAnsi="Times New Roman" w:cs="Times New Roman"/>
                <w:color w:val="000000"/>
                <w:sz w:val="24"/>
                <w:szCs w:val="24"/>
                <w:lang w:eastAsia="ru-RU"/>
              </w:rPr>
              <w:t xml:space="preserve"> кабинет</w:t>
            </w:r>
            <w:proofErr w:type="gramStart"/>
            <w:r>
              <w:rPr>
                <w:rFonts w:ascii="Times New Roman" w:eastAsia="Times New Roman" w:hAnsi="Times New Roman" w:cs="Times New Roman"/>
                <w:color w:val="000000"/>
                <w:sz w:val="24"/>
                <w:szCs w:val="24"/>
                <w:lang w:eastAsia="ru-RU"/>
              </w:rPr>
              <w:t xml:space="preserve"> </w:t>
            </w:r>
            <w:r w:rsidR="005C10B5">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кабинет </w:t>
            </w:r>
            <w:r w:rsidR="005C10B5">
              <w:rPr>
                <w:rFonts w:ascii="Times New Roman" w:eastAsia="Times New Roman" w:hAnsi="Times New Roman" w:cs="Times New Roman"/>
                <w:color w:val="000000"/>
                <w:sz w:val="24"/>
                <w:szCs w:val="24"/>
                <w:lang w:eastAsia="ru-RU"/>
              </w:rPr>
              <w:t xml:space="preserve"> английского языка, кабинет директора, костюмерная, раздевалка для воспитанников)</w:t>
            </w:r>
          </w:p>
          <w:p w:rsidR="00A17CF7" w:rsidRDefault="00A17CF7" w:rsidP="00A17CF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F067D7" w:rsidRPr="00F067D7" w:rsidRDefault="00D841FF" w:rsidP="00A17CF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-хореографический зал – 1 (площадь – 50</w:t>
            </w:r>
            <w:r w:rsidR="00F067D7" w:rsidRPr="00F067D7">
              <w:rPr>
                <w:rFonts w:ascii="Times New Roman" w:eastAsia="Times New Roman" w:hAnsi="Times New Roman" w:cs="Times New Roman"/>
                <w:color w:val="000000"/>
                <w:sz w:val="24"/>
                <w:szCs w:val="24"/>
                <w:lang w:eastAsia="ru-RU"/>
              </w:rPr>
              <w:t xml:space="preserve"> </w:t>
            </w:r>
            <w:proofErr w:type="spellStart"/>
            <w:r w:rsidR="00F067D7" w:rsidRPr="00F067D7">
              <w:rPr>
                <w:rFonts w:ascii="Times New Roman" w:eastAsia="Times New Roman" w:hAnsi="Times New Roman" w:cs="Times New Roman"/>
                <w:color w:val="000000"/>
                <w:sz w:val="24"/>
                <w:szCs w:val="24"/>
                <w:lang w:eastAsia="ru-RU"/>
              </w:rPr>
              <w:t>кв</w:t>
            </w:r>
            <w:proofErr w:type="gramStart"/>
            <w:r w:rsidR="00F067D7" w:rsidRPr="00F067D7">
              <w:rPr>
                <w:rFonts w:ascii="Times New Roman" w:eastAsia="Times New Roman" w:hAnsi="Times New Roman" w:cs="Times New Roman"/>
                <w:color w:val="000000"/>
                <w:sz w:val="24"/>
                <w:szCs w:val="24"/>
                <w:lang w:eastAsia="ru-RU"/>
              </w:rPr>
              <w:t>.м</w:t>
            </w:r>
            <w:proofErr w:type="spellEnd"/>
            <w:proofErr w:type="gramEnd"/>
            <w:r w:rsidR="00F067D7" w:rsidRPr="00F067D7">
              <w:rPr>
                <w:rFonts w:ascii="Times New Roman" w:eastAsia="Times New Roman" w:hAnsi="Times New Roman" w:cs="Times New Roman"/>
                <w:color w:val="000000"/>
                <w:sz w:val="24"/>
                <w:szCs w:val="24"/>
                <w:lang w:eastAsia="ru-RU"/>
              </w:rPr>
              <w:t xml:space="preserve"> )</w:t>
            </w:r>
          </w:p>
          <w:p w:rsidR="00F067D7" w:rsidRPr="00F067D7" w:rsidRDefault="00F067D7" w:rsidP="00A17CF7">
            <w:pPr>
              <w:spacing w:after="0" w:line="240" w:lineRule="auto"/>
              <w:rPr>
                <w:rFonts w:ascii="Times New Roman" w:eastAsia="Times New Roman" w:hAnsi="Times New Roman" w:cs="Times New Roman"/>
                <w:color w:val="000000"/>
                <w:sz w:val="24"/>
                <w:szCs w:val="24"/>
                <w:lang w:eastAsia="ru-RU"/>
              </w:rPr>
            </w:pPr>
          </w:p>
          <w:p w:rsidR="00F067D7" w:rsidRPr="00F067D7" w:rsidRDefault="00F067D7" w:rsidP="00D841F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w:t>
            </w:r>
          </w:p>
        </w:tc>
        <w:tc>
          <w:tcPr>
            <w:tcW w:w="4785" w:type="dxa"/>
            <w:tcBorders>
              <w:bottom w:val="single" w:sz="8" w:space="0" w:color="000000"/>
              <w:right w:val="single" w:sz="8" w:space="0" w:color="000000"/>
            </w:tcBorders>
            <w:shd w:val="clear" w:color="auto" w:fill="FFFFFF"/>
            <w:vAlign w:val="center"/>
            <w:hideMark/>
          </w:tcPr>
          <w:p w:rsidR="00A17CF7" w:rsidRDefault="00A17CF7" w:rsidP="00A17CF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841FF">
              <w:rPr>
                <w:rFonts w:ascii="Times New Roman" w:eastAsia="Times New Roman" w:hAnsi="Times New Roman" w:cs="Times New Roman"/>
                <w:color w:val="000000"/>
                <w:sz w:val="24"/>
                <w:szCs w:val="24"/>
                <w:lang w:eastAsia="ru-RU"/>
              </w:rPr>
              <w:t>-</w:t>
            </w:r>
            <w:r w:rsidR="005C10B5">
              <w:rPr>
                <w:rFonts w:ascii="Times New Roman" w:eastAsia="Times New Roman" w:hAnsi="Times New Roman" w:cs="Times New Roman"/>
                <w:color w:val="000000"/>
                <w:sz w:val="24"/>
                <w:szCs w:val="24"/>
                <w:lang w:eastAsia="ru-RU"/>
              </w:rPr>
              <w:t xml:space="preserve"> </w:t>
            </w:r>
            <w:r w:rsidR="00D841FF">
              <w:rPr>
                <w:rFonts w:ascii="Times New Roman" w:eastAsia="Times New Roman" w:hAnsi="Times New Roman" w:cs="Times New Roman"/>
                <w:color w:val="000000"/>
                <w:sz w:val="24"/>
                <w:szCs w:val="24"/>
                <w:lang w:eastAsia="ru-RU"/>
              </w:rPr>
              <w:t>телевизор – 1,</w:t>
            </w:r>
          </w:p>
          <w:p w:rsidR="00F067D7" w:rsidRPr="00F067D7" w:rsidRDefault="00A17CF7" w:rsidP="00A17CF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841FF">
              <w:rPr>
                <w:rFonts w:ascii="Times New Roman" w:eastAsia="Times New Roman" w:hAnsi="Times New Roman" w:cs="Times New Roman"/>
                <w:color w:val="000000"/>
                <w:sz w:val="24"/>
                <w:szCs w:val="24"/>
                <w:lang w:eastAsia="ru-RU"/>
              </w:rPr>
              <w:t xml:space="preserve"> магнитофон – 1</w:t>
            </w:r>
          </w:p>
          <w:p w:rsidR="00F067D7" w:rsidRDefault="00A17CF7" w:rsidP="00A17CF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841FF">
              <w:rPr>
                <w:rFonts w:ascii="Times New Roman" w:eastAsia="Times New Roman" w:hAnsi="Times New Roman" w:cs="Times New Roman"/>
                <w:color w:val="000000"/>
                <w:sz w:val="24"/>
                <w:szCs w:val="24"/>
                <w:lang w:eastAsia="ru-RU"/>
              </w:rPr>
              <w:t>-музыкальный центр – 1</w:t>
            </w:r>
          </w:p>
          <w:p w:rsidR="005C10B5" w:rsidRDefault="00A17CF7" w:rsidP="00A17CF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C10B5">
              <w:rPr>
                <w:rFonts w:ascii="Times New Roman" w:eastAsia="Times New Roman" w:hAnsi="Times New Roman" w:cs="Times New Roman"/>
                <w:color w:val="000000"/>
                <w:sz w:val="24"/>
                <w:szCs w:val="24"/>
                <w:lang w:eastAsia="ru-RU"/>
              </w:rPr>
              <w:t>-лазерное многофункциональное</w:t>
            </w:r>
          </w:p>
          <w:p w:rsidR="005C10B5" w:rsidRPr="00F067D7" w:rsidRDefault="005C10B5" w:rsidP="00A17CF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17CF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устройство - 1</w:t>
            </w:r>
          </w:p>
          <w:p w:rsidR="005C10B5" w:rsidRDefault="00A17CF7" w:rsidP="00A17CF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841FF">
              <w:rPr>
                <w:rFonts w:ascii="Times New Roman" w:eastAsia="Times New Roman" w:hAnsi="Times New Roman" w:cs="Times New Roman"/>
                <w:color w:val="000000"/>
                <w:sz w:val="24"/>
                <w:szCs w:val="24"/>
                <w:lang w:eastAsia="ru-RU"/>
              </w:rPr>
              <w:t xml:space="preserve">- </w:t>
            </w:r>
            <w:r w:rsidR="005C10B5">
              <w:rPr>
                <w:rFonts w:ascii="Times New Roman" w:eastAsia="Times New Roman" w:hAnsi="Times New Roman" w:cs="Times New Roman"/>
                <w:color w:val="000000"/>
                <w:sz w:val="24"/>
                <w:szCs w:val="24"/>
                <w:lang w:eastAsia="ru-RU"/>
              </w:rPr>
              <w:t>цветной принтер – 1</w:t>
            </w:r>
            <w:r w:rsidR="00D841FF">
              <w:rPr>
                <w:rFonts w:ascii="Times New Roman" w:eastAsia="Times New Roman" w:hAnsi="Times New Roman" w:cs="Times New Roman"/>
                <w:color w:val="000000"/>
                <w:sz w:val="24"/>
                <w:szCs w:val="24"/>
                <w:lang w:eastAsia="ru-RU"/>
              </w:rPr>
              <w:t xml:space="preserve">, </w:t>
            </w:r>
          </w:p>
          <w:p w:rsidR="00F067D7" w:rsidRPr="00F067D7" w:rsidRDefault="00A17CF7" w:rsidP="00A17CF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C10B5">
              <w:rPr>
                <w:rFonts w:ascii="Times New Roman" w:eastAsia="Times New Roman" w:hAnsi="Times New Roman" w:cs="Times New Roman"/>
                <w:color w:val="000000"/>
                <w:sz w:val="24"/>
                <w:szCs w:val="24"/>
                <w:lang w:eastAsia="ru-RU"/>
              </w:rPr>
              <w:t>-компьютер</w:t>
            </w:r>
            <w:r w:rsidR="00D841FF">
              <w:rPr>
                <w:rFonts w:ascii="Times New Roman" w:eastAsia="Times New Roman" w:hAnsi="Times New Roman" w:cs="Times New Roman"/>
                <w:color w:val="000000"/>
                <w:sz w:val="24"/>
                <w:szCs w:val="24"/>
                <w:lang w:eastAsia="ru-RU"/>
              </w:rPr>
              <w:t xml:space="preserve"> – 1</w:t>
            </w:r>
          </w:p>
          <w:p w:rsidR="00F067D7" w:rsidRDefault="00A17CF7" w:rsidP="00A17CF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841FF">
              <w:rPr>
                <w:rFonts w:ascii="Times New Roman" w:eastAsia="Times New Roman" w:hAnsi="Times New Roman" w:cs="Times New Roman"/>
                <w:color w:val="000000"/>
                <w:sz w:val="24"/>
                <w:szCs w:val="24"/>
                <w:lang w:eastAsia="ru-RU"/>
              </w:rPr>
              <w:t>-цифровой фотоаппарат – 1</w:t>
            </w:r>
          </w:p>
          <w:p w:rsidR="00D841FF" w:rsidRDefault="00A17CF7" w:rsidP="00A17CF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C10B5">
              <w:rPr>
                <w:rFonts w:ascii="Times New Roman" w:eastAsia="Times New Roman" w:hAnsi="Times New Roman" w:cs="Times New Roman"/>
                <w:color w:val="000000"/>
                <w:sz w:val="24"/>
                <w:szCs w:val="24"/>
                <w:lang w:eastAsia="ru-RU"/>
              </w:rPr>
              <w:t>- акустическая система  - 1</w:t>
            </w:r>
          </w:p>
          <w:p w:rsidR="00F067D7" w:rsidRPr="00F067D7" w:rsidRDefault="00A17CF7" w:rsidP="00A17CF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C10B5">
              <w:rPr>
                <w:rFonts w:ascii="Times New Roman" w:eastAsia="Times New Roman" w:hAnsi="Times New Roman" w:cs="Times New Roman"/>
                <w:color w:val="000000"/>
                <w:sz w:val="24"/>
                <w:szCs w:val="24"/>
                <w:lang w:eastAsia="ru-RU"/>
              </w:rPr>
              <w:t>- синтезатор -1</w:t>
            </w:r>
          </w:p>
        </w:tc>
      </w:tr>
    </w:tbl>
    <w:p w:rsidR="00F067D7" w:rsidRPr="00F067D7" w:rsidRDefault="00F067D7" w:rsidP="00F067D7">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xml:space="preserve">Территория </w:t>
      </w:r>
      <w:r w:rsidR="005C10B5">
        <w:rPr>
          <w:rFonts w:ascii="Times New Roman" w:eastAsia="Times New Roman" w:hAnsi="Times New Roman" w:cs="Times New Roman"/>
          <w:color w:val="000000"/>
          <w:sz w:val="24"/>
          <w:szCs w:val="24"/>
          <w:lang w:eastAsia="ru-RU"/>
        </w:rPr>
        <w:t xml:space="preserve">ДДТ </w:t>
      </w:r>
      <w:r w:rsidR="00A17CF7">
        <w:rPr>
          <w:rFonts w:ascii="Times New Roman" w:eastAsia="Times New Roman" w:hAnsi="Times New Roman" w:cs="Times New Roman"/>
          <w:color w:val="000000"/>
          <w:sz w:val="24"/>
          <w:szCs w:val="24"/>
          <w:lang w:eastAsia="ru-RU"/>
        </w:rPr>
        <w:t xml:space="preserve">благоустроена: </w:t>
      </w:r>
      <w:r w:rsidRPr="00F067D7">
        <w:rPr>
          <w:rFonts w:ascii="Times New Roman" w:eastAsia="Times New Roman" w:hAnsi="Times New Roman" w:cs="Times New Roman"/>
          <w:color w:val="000000"/>
          <w:sz w:val="24"/>
          <w:szCs w:val="24"/>
          <w:lang w:eastAsia="ru-RU"/>
        </w:rPr>
        <w:t xml:space="preserve"> имеется ограждение.</w:t>
      </w:r>
    </w:p>
    <w:p w:rsidR="00F067D7" w:rsidRPr="00F067D7" w:rsidRDefault="00013EBA" w:rsidP="00F067D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u w:val="single"/>
          <w:lang w:eastAsia="ru-RU"/>
        </w:rPr>
        <w:t xml:space="preserve">       </w:t>
      </w:r>
      <w:r w:rsidR="00F067D7" w:rsidRPr="00013EBA">
        <w:rPr>
          <w:rFonts w:ascii="Times New Roman" w:eastAsia="Times New Roman" w:hAnsi="Times New Roman" w:cs="Times New Roman"/>
          <w:b/>
          <w:color w:val="000000"/>
          <w:sz w:val="24"/>
          <w:szCs w:val="24"/>
          <w:u w:val="single"/>
          <w:lang w:eastAsia="ru-RU"/>
        </w:rPr>
        <w:t>2.3</w:t>
      </w:r>
      <w:r w:rsidR="00F067D7" w:rsidRPr="00F067D7">
        <w:rPr>
          <w:rFonts w:ascii="Times New Roman" w:eastAsia="Times New Roman" w:hAnsi="Times New Roman" w:cs="Times New Roman"/>
          <w:color w:val="000000"/>
          <w:sz w:val="24"/>
          <w:szCs w:val="24"/>
          <w:u w:val="single"/>
          <w:lang w:eastAsia="ru-RU"/>
        </w:rPr>
        <w:t>.Информатизация процесса обучения, обеспеченность учебной и учебно-методической литературой.</w:t>
      </w:r>
    </w:p>
    <w:p w:rsidR="00AE6169" w:rsidRDefault="00F067D7" w:rsidP="00F067D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xml:space="preserve">На базе кабинета информатики </w:t>
      </w:r>
      <w:r w:rsidR="005C10B5">
        <w:rPr>
          <w:rFonts w:ascii="Times New Roman" w:eastAsia="Times New Roman" w:hAnsi="Times New Roman" w:cs="Times New Roman"/>
          <w:color w:val="000000"/>
          <w:sz w:val="24"/>
          <w:szCs w:val="24"/>
          <w:lang w:eastAsia="ru-RU"/>
        </w:rPr>
        <w:t xml:space="preserve"> МБОУ «средней общеобразовательной</w:t>
      </w:r>
      <w:r w:rsidR="00AE6169">
        <w:rPr>
          <w:rFonts w:ascii="Times New Roman" w:eastAsia="Times New Roman" w:hAnsi="Times New Roman" w:cs="Times New Roman"/>
          <w:color w:val="000000"/>
          <w:sz w:val="24"/>
          <w:szCs w:val="24"/>
          <w:lang w:eastAsia="ru-RU"/>
        </w:rPr>
        <w:t xml:space="preserve"> школы</w:t>
      </w:r>
      <w:r w:rsidR="005C10B5">
        <w:rPr>
          <w:rFonts w:ascii="Times New Roman" w:eastAsia="Times New Roman" w:hAnsi="Times New Roman" w:cs="Times New Roman"/>
          <w:color w:val="000000"/>
          <w:sz w:val="24"/>
          <w:szCs w:val="24"/>
          <w:lang w:eastAsia="ru-RU"/>
        </w:rPr>
        <w:t xml:space="preserve"> №18 </w:t>
      </w:r>
      <w:r w:rsidRPr="00F067D7">
        <w:rPr>
          <w:rFonts w:ascii="Times New Roman" w:eastAsia="Times New Roman" w:hAnsi="Times New Roman" w:cs="Times New Roman"/>
          <w:color w:val="000000"/>
          <w:sz w:val="24"/>
          <w:szCs w:val="24"/>
          <w:lang w:eastAsia="ru-RU"/>
        </w:rPr>
        <w:t>проводится кружок «Компьютерная</w:t>
      </w:r>
      <w:r w:rsidR="005C10B5">
        <w:rPr>
          <w:rFonts w:ascii="Times New Roman" w:eastAsia="Times New Roman" w:hAnsi="Times New Roman" w:cs="Times New Roman"/>
          <w:color w:val="000000"/>
          <w:sz w:val="24"/>
          <w:szCs w:val="24"/>
          <w:lang w:eastAsia="ru-RU"/>
        </w:rPr>
        <w:t xml:space="preserve"> графика</w:t>
      </w:r>
      <w:r w:rsidRPr="00F067D7">
        <w:rPr>
          <w:rFonts w:ascii="Times New Roman" w:eastAsia="Times New Roman" w:hAnsi="Times New Roman" w:cs="Times New Roman"/>
          <w:color w:val="000000"/>
          <w:sz w:val="24"/>
          <w:szCs w:val="24"/>
          <w:lang w:eastAsia="ru-RU"/>
        </w:rPr>
        <w:t>»</w:t>
      </w:r>
      <w:r w:rsidR="00AE6169">
        <w:rPr>
          <w:rFonts w:ascii="Times New Roman" w:eastAsia="Times New Roman" w:hAnsi="Times New Roman" w:cs="Times New Roman"/>
          <w:color w:val="000000"/>
          <w:sz w:val="24"/>
          <w:szCs w:val="24"/>
          <w:lang w:eastAsia="ru-RU"/>
        </w:rPr>
        <w:t xml:space="preserve"> </w:t>
      </w:r>
      <w:proofErr w:type="gramStart"/>
      <w:r w:rsidR="00AE6169">
        <w:rPr>
          <w:rFonts w:ascii="Times New Roman" w:eastAsia="Times New Roman" w:hAnsi="Times New Roman" w:cs="Times New Roman"/>
          <w:color w:val="000000"/>
          <w:sz w:val="24"/>
          <w:szCs w:val="24"/>
          <w:lang w:eastAsia="ru-RU"/>
        </w:rPr>
        <w:t xml:space="preserve">( </w:t>
      </w:r>
      <w:proofErr w:type="gramEnd"/>
      <w:r w:rsidR="00AE6169">
        <w:rPr>
          <w:rFonts w:ascii="Times New Roman" w:eastAsia="Times New Roman" w:hAnsi="Times New Roman" w:cs="Times New Roman"/>
          <w:color w:val="000000"/>
          <w:sz w:val="24"/>
          <w:szCs w:val="24"/>
          <w:lang w:eastAsia="ru-RU"/>
        </w:rPr>
        <w:t>на основании договора аренды)</w:t>
      </w:r>
      <w:r w:rsidR="003030FF">
        <w:rPr>
          <w:rFonts w:ascii="Times New Roman" w:eastAsia="Times New Roman" w:hAnsi="Times New Roman" w:cs="Times New Roman"/>
          <w:color w:val="000000"/>
          <w:sz w:val="24"/>
          <w:szCs w:val="24"/>
          <w:lang w:eastAsia="ru-RU"/>
        </w:rPr>
        <w:t>.</w:t>
      </w:r>
      <w:r w:rsidRPr="00F067D7">
        <w:rPr>
          <w:rFonts w:ascii="Times New Roman" w:eastAsia="Times New Roman" w:hAnsi="Times New Roman" w:cs="Times New Roman"/>
          <w:color w:val="000000"/>
          <w:sz w:val="24"/>
          <w:szCs w:val="24"/>
          <w:lang w:eastAsia="ru-RU"/>
        </w:rPr>
        <w:t xml:space="preserve"> </w:t>
      </w:r>
    </w:p>
    <w:p w:rsidR="00AE6169" w:rsidRDefault="00AE6169" w:rsidP="00F067D7">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занятиях художественно - эстетического отдела «Английский для малышей» активно используется аудио и видео материал для эффективного обучения английскому языку.</w:t>
      </w:r>
      <w:r w:rsidR="003030F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Для повышения мотивации к изучению английского языка используется разнообразная наглядность, дидактические игры, кукольный театр</w:t>
      </w:r>
      <w:r w:rsidR="003030FF">
        <w:rPr>
          <w:rFonts w:ascii="Times New Roman" w:eastAsia="Times New Roman" w:hAnsi="Times New Roman" w:cs="Times New Roman"/>
          <w:color w:val="000000"/>
          <w:sz w:val="24"/>
          <w:szCs w:val="24"/>
          <w:lang w:eastAsia="ru-RU"/>
        </w:rPr>
        <w:t>.</w:t>
      </w:r>
    </w:p>
    <w:p w:rsidR="003030FF" w:rsidRDefault="003030FF" w:rsidP="00C066E4">
      <w:pPr>
        <w:shd w:val="clear" w:color="auto" w:fill="FFFFFF"/>
        <w:spacing w:before="100" w:beforeAutospacing="1" w:after="100" w:afterAutospacing="1" w:line="240" w:lineRule="auto"/>
        <w:ind w:firstLine="707"/>
        <w:jc w:val="center"/>
        <w:rPr>
          <w:rFonts w:ascii="Times New Roman" w:eastAsia="Times New Roman" w:hAnsi="Times New Roman" w:cs="Times New Roman"/>
          <w:color w:val="000000"/>
          <w:sz w:val="24"/>
          <w:szCs w:val="24"/>
          <w:lang w:eastAsia="ru-RU"/>
        </w:rPr>
      </w:pPr>
      <w:r w:rsidRPr="003030FF">
        <w:rPr>
          <w:rFonts w:ascii="Times New Roman" w:eastAsia="Times New Roman" w:hAnsi="Times New Roman" w:cs="Times New Roman"/>
          <w:color w:val="000000"/>
          <w:sz w:val="24"/>
          <w:szCs w:val="24"/>
          <w:lang w:eastAsia="ru-RU"/>
        </w:rPr>
        <w:t>На занятиях художественно - эстетического отдела</w:t>
      </w:r>
      <w:r>
        <w:rPr>
          <w:rFonts w:ascii="Times New Roman" w:eastAsia="Times New Roman" w:hAnsi="Times New Roman" w:cs="Times New Roman"/>
          <w:color w:val="000000"/>
          <w:sz w:val="24"/>
          <w:szCs w:val="24"/>
          <w:lang w:eastAsia="ru-RU"/>
        </w:rPr>
        <w:t xml:space="preserve"> «Фольклорно – эстрадное пение» активно используется мультимедийная аппаратура для зрительного восприятия, для создания сценического образа и умения выразительного пения.</w:t>
      </w:r>
    </w:p>
    <w:p w:rsidR="00F067D7" w:rsidRPr="00013EBA" w:rsidRDefault="00013EBA" w:rsidP="00F067D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F067D7" w:rsidRPr="00013EBA">
        <w:rPr>
          <w:rFonts w:ascii="Times New Roman" w:eastAsia="Times New Roman" w:hAnsi="Times New Roman" w:cs="Times New Roman"/>
          <w:b/>
          <w:color w:val="000000"/>
          <w:sz w:val="24"/>
          <w:szCs w:val="24"/>
          <w:lang w:eastAsia="ru-RU"/>
        </w:rPr>
        <w:t>2.4.</w:t>
      </w:r>
      <w:r w:rsidR="00F067D7" w:rsidRPr="00013EBA">
        <w:rPr>
          <w:rFonts w:ascii="Times New Roman" w:eastAsia="Times New Roman" w:hAnsi="Times New Roman" w:cs="Times New Roman"/>
          <w:color w:val="000000"/>
          <w:sz w:val="24"/>
          <w:szCs w:val="24"/>
          <w:lang w:eastAsia="ru-RU"/>
        </w:rPr>
        <w:t>Условия для занятий физической культурой и спортом.</w:t>
      </w:r>
    </w:p>
    <w:p w:rsidR="00C049AA" w:rsidRDefault="00C049AA" w:rsidP="00C066E4">
      <w:pPr>
        <w:shd w:val="clear" w:color="auto" w:fill="FFFFFF"/>
        <w:spacing w:after="0"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xml:space="preserve">На базе </w:t>
      </w:r>
      <w:r>
        <w:rPr>
          <w:rFonts w:ascii="Times New Roman" w:eastAsia="Times New Roman" w:hAnsi="Times New Roman" w:cs="Times New Roman"/>
          <w:color w:val="000000"/>
          <w:sz w:val="24"/>
          <w:szCs w:val="24"/>
          <w:lang w:eastAsia="ru-RU"/>
        </w:rPr>
        <w:t>спортзала МБОУ «средней общеобразовательной школы №18 пр</w:t>
      </w:r>
      <w:r w:rsidR="00920EDD">
        <w:rPr>
          <w:rFonts w:ascii="Times New Roman" w:eastAsia="Times New Roman" w:hAnsi="Times New Roman" w:cs="Times New Roman"/>
          <w:color w:val="000000"/>
          <w:sz w:val="24"/>
          <w:szCs w:val="24"/>
          <w:lang w:eastAsia="ru-RU"/>
        </w:rPr>
        <w:t xml:space="preserve">оводятся занятия </w:t>
      </w:r>
      <w:proofErr w:type="spellStart"/>
      <w:r w:rsidR="00920EDD">
        <w:rPr>
          <w:rFonts w:ascii="Times New Roman" w:eastAsia="Times New Roman" w:hAnsi="Times New Roman" w:cs="Times New Roman"/>
          <w:color w:val="000000"/>
          <w:sz w:val="24"/>
          <w:szCs w:val="24"/>
          <w:lang w:eastAsia="ru-RU"/>
        </w:rPr>
        <w:t>Физкульту</w:t>
      </w:r>
      <w:r>
        <w:rPr>
          <w:rFonts w:ascii="Times New Roman" w:eastAsia="Times New Roman" w:hAnsi="Times New Roman" w:cs="Times New Roman"/>
          <w:color w:val="000000"/>
          <w:sz w:val="24"/>
          <w:szCs w:val="24"/>
          <w:lang w:eastAsia="ru-RU"/>
        </w:rPr>
        <w:t>рно</w:t>
      </w:r>
      <w:proofErr w:type="spellEnd"/>
      <w:r>
        <w:rPr>
          <w:rFonts w:ascii="Times New Roman" w:eastAsia="Times New Roman" w:hAnsi="Times New Roman" w:cs="Times New Roman"/>
          <w:color w:val="000000"/>
          <w:sz w:val="24"/>
          <w:szCs w:val="24"/>
          <w:lang w:eastAsia="ru-RU"/>
        </w:rPr>
        <w:t xml:space="preserve"> </w:t>
      </w:r>
      <w:r w:rsidR="00A17CF7">
        <w:rPr>
          <w:rFonts w:ascii="Times New Roman" w:eastAsia="Times New Roman" w:hAnsi="Times New Roman" w:cs="Times New Roman"/>
          <w:color w:val="000000"/>
          <w:sz w:val="24"/>
          <w:szCs w:val="24"/>
          <w:lang w:eastAsia="ru-RU"/>
        </w:rPr>
        <w:t>– спортивного отдела «Футбол» (</w:t>
      </w:r>
      <w:r>
        <w:rPr>
          <w:rFonts w:ascii="Times New Roman" w:eastAsia="Times New Roman" w:hAnsi="Times New Roman" w:cs="Times New Roman"/>
          <w:color w:val="000000"/>
          <w:sz w:val="24"/>
          <w:szCs w:val="24"/>
          <w:lang w:eastAsia="ru-RU"/>
        </w:rPr>
        <w:t>на основании договора аренды)</w:t>
      </w:r>
    </w:p>
    <w:p w:rsidR="003E3CA8" w:rsidRDefault="003E3CA8" w:rsidP="00C066E4">
      <w:pPr>
        <w:shd w:val="clear" w:color="auto" w:fill="FFFFFF"/>
        <w:spacing w:after="0" w:line="240" w:lineRule="auto"/>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 xml:space="preserve">        </w:t>
      </w:r>
    </w:p>
    <w:p w:rsidR="00F067D7" w:rsidRPr="00F067D7" w:rsidRDefault="00F067D7" w:rsidP="00C066E4">
      <w:pPr>
        <w:shd w:val="clear" w:color="auto" w:fill="FFFFFF"/>
        <w:spacing w:after="0"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u w:val="single"/>
          <w:lang w:eastAsia="ru-RU"/>
        </w:rPr>
        <w:lastRenderedPageBreak/>
        <w:t>2.5.Кадровый состав</w:t>
      </w:r>
      <w:r w:rsidRPr="00F067D7">
        <w:rPr>
          <w:rFonts w:ascii="Times New Roman" w:eastAsia="Times New Roman" w:hAnsi="Times New Roman" w:cs="Times New Roman"/>
          <w:color w:val="000000"/>
          <w:sz w:val="24"/>
          <w:szCs w:val="24"/>
          <w:lang w:eastAsia="ru-RU"/>
        </w:rPr>
        <w:t>.</w:t>
      </w:r>
    </w:p>
    <w:p w:rsidR="00C049AA" w:rsidRDefault="00C049AA" w:rsidP="00C066E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Дом Творчества полностью укомплектован кадрами. </w:t>
      </w:r>
    </w:p>
    <w:p w:rsidR="00F067D7" w:rsidRPr="00F067D7" w:rsidRDefault="00F067D7" w:rsidP="00C066E4">
      <w:pPr>
        <w:shd w:val="clear" w:color="auto" w:fill="FFFFFF"/>
        <w:spacing w:after="0"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u w:val="single"/>
          <w:lang w:eastAsia="ru-RU"/>
        </w:rPr>
        <w:t>Состав</w:t>
      </w:r>
      <w:r w:rsidR="00C049AA">
        <w:rPr>
          <w:rFonts w:ascii="Times New Roman" w:eastAsia="Times New Roman" w:hAnsi="Times New Roman" w:cs="Times New Roman"/>
          <w:color w:val="000000"/>
          <w:sz w:val="24"/>
          <w:szCs w:val="24"/>
          <w:u w:val="single"/>
          <w:lang w:eastAsia="ru-RU"/>
        </w:rPr>
        <w:t xml:space="preserve"> педагогических кадров ДДТ</w:t>
      </w:r>
      <w:r w:rsidRPr="00F067D7">
        <w:rPr>
          <w:rFonts w:ascii="Times New Roman" w:eastAsia="Times New Roman" w:hAnsi="Times New Roman" w:cs="Times New Roman"/>
          <w:color w:val="000000"/>
          <w:sz w:val="24"/>
          <w:szCs w:val="24"/>
          <w:u w:val="single"/>
          <w:lang w:eastAsia="ru-RU"/>
        </w:rPr>
        <w:t>.</w:t>
      </w:r>
    </w:p>
    <w:tbl>
      <w:tblPr>
        <w:tblStyle w:val="a3"/>
        <w:tblW w:w="0" w:type="auto"/>
        <w:tblLook w:val="04A0" w:firstRow="1" w:lastRow="0" w:firstColumn="1" w:lastColumn="0" w:noHBand="0" w:noVBand="1"/>
      </w:tblPr>
      <w:tblGrid>
        <w:gridCol w:w="4785"/>
        <w:gridCol w:w="4786"/>
      </w:tblGrid>
      <w:tr w:rsidR="00C049AA" w:rsidTr="00C049AA">
        <w:tc>
          <w:tcPr>
            <w:tcW w:w="4785" w:type="dxa"/>
          </w:tcPr>
          <w:p w:rsidR="00C049AA" w:rsidRDefault="00C049AA"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Педагоги, имеющие образование</w:t>
            </w:r>
          </w:p>
        </w:tc>
        <w:tc>
          <w:tcPr>
            <w:tcW w:w="4786" w:type="dxa"/>
          </w:tcPr>
          <w:p w:rsidR="00C049AA" w:rsidRDefault="00C049AA" w:rsidP="00142153">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201</w:t>
            </w:r>
            <w:r w:rsidR="00142153">
              <w:rPr>
                <w:rFonts w:ascii="Times New Roman" w:eastAsia="Times New Roman" w:hAnsi="Times New Roman" w:cs="Times New Roman"/>
                <w:color w:val="000000"/>
                <w:sz w:val="24"/>
                <w:szCs w:val="24"/>
                <w:u w:val="single"/>
                <w:lang w:eastAsia="ru-RU"/>
              </w:rPr>
              <w:t>7</w:t>
            </w:r>
          </w:p>
        </w:tc>
      </w:tr>
      <w:tr w:rsidR="00C049AA" w:rsidTr="00C049AA">
        <w:tc>
          <w:tcPr>
            <w:tcW w:w="4785" w:type="dxa"/>
          </w:tcPr>
          <w:p w:rsidR="00C049AA" w:rsidRDefault="00C049AA"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Средне - специальное</w:t>
            </w:r>
          </w:p>
        </w:tc>
        <w:tc>
          <w:tcPr>
            <w:tcW w:w="4786" w:type="dxa"/>
          </w:tcPr>
          <w:p w:rsidR="00C049AA" w:rsidRDefault="00C049AA"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1</w:t>
            </w:r>
          </w:p>
        </w:tc>
      </w:tr>
      <w:tr w:rsidR="00C049AA" w:rsidTr="00C049AA">
        <w:tc>
          <w:tcPr>
            <w:tcW w:w="4785" w:type="dxa"/>
          </w:tcPr>
          <w:p w:rsidR="00C049AA" w:rsidRDefault="00C049AA"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Высшее</w:t>
            </w:r>
          </w:p>
        </w:tc>
        <w:tc>
          <w:tcPr>
            <w:tcW w:w="4786" w:type="dxa"/>
          </w:tcPr>
          <w:p w:rsidR="00C049AA" w:rsidRDefault="00C049AA"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8</w:t>
            </w:r>
          </w:p>
        </w:tc>
      </w:tr>
      <w:tr w:rsidR="00A17CF7" w:rsidTr="00A17CF7">
        <w:trPr>
          <w:trHeight w:val="120"/>
        </w:trPr>
        <w:tc>
          <w:tcPr>
            <w:tcW w:w="4785" w:type="dxa"/>
          </w:tcPr>
          <w:p w:rsidR="00A17CF7" w:rsidRDefault="00A17CF7" w:rsidP="00F067D7">
            <w:pPr>
              <w:spacing w:before="100" w:beforeAutospacing="1" w:after="100" w:afterAutospacing="1"/>
              <w:rPr>
                <w:rFonts w:ascii="Times New Roman" w:eastAsia="Times New Roman" w:hAnsi="Times New Roman" w:cs="Times New Roman"/>
                <w:color w:val="000000"/>
                <w:sz w:val="24"/>
                <w:szCs w:val="24"/>
                <w:u w:val="single"/>
                <w:lang w:eastAsia="ru-RU"/>
              </w:rPr>
            </w:pPr>
          </w:p>
        </w:tc>
        <w:tc>
          <w:tcPr>
            <w:tcW w:w="4786" w:type="dxa"/>
          </w:tcPr>
          <w:p w:rsidR="00A17CF7" w:rsidRDefault="00A17CF7" w:rsidP="00F067D7">
            <w:pPr>
              <w:spacing w:before="100" w:beforeAutospacing="1" w:after="100" w:afterAutospacing="1"/>
              <w:rPr>
                <w:rFonts w:ascii="Times New Roman" w:eastAsia="Times New Roman" w:hAnsi="Times New Roman" w:cs="Times New Roman"/>
                <w:color w:val="000000"/>
                <w:sz w:val="24"/>
                <w:szCs w:val="24"/>
                <w:u w:val="single"/>
                <w:lang w:eastAsia="ru-RU"/>
              </w:rPr>
            </w:pPr>
          </w:p>
        </w:tc>
      </w:tr>
    </w:tbl>
    <w:p w:rsidR="00C049AA" w:rsidRDefault="00C049AA" w:rsidP="00F067D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Возрастной состав</w:t>
      </w:r>
      <w:r w:rsidR="00920EDD">
        <w:rPr>
          <w:rFonts w:ascii="Times New Roman" w:eastAsia="Times New Roman" w:hAnsi="Times New Roman" w:cs="Times New Roman"/>
          <w:color w:val="000000"/>
          <w:sz w:val="24"/>
          <w:szCs w:val="24"/>
          <w:u w:val="single"/>
          <w:lang w:eastAsia="ru-RU"/>
        </w:rPr>
        <w:t xml:space="preserve"> педагогов.</w:t>
      </w:r>
    </w:p>
    <w:tbl>
      <w:tblPr>
        <w:tblStyle w:val="a3"/>
        <w:tblW w:w="0" w:type="auto"/>
        <w:tblLook w:val="04A0" w:firstRow="1" w:lastRow="0" w:firstColumn="1" w:lastColumn="0" w:noHBand="0" w:noVBand="1"/>
      </w:tblPr>
      <w:tblGrid>
        <w:gridCol w:w="4785"/>
        <w:gridCol w:w="4786"/>
      </w:tblGrid>
      <w:tr w:rsidR="00C049AA" w:rsidTr="00C049AA">
        <w:tc>
          <w:tcPr>
            <w:tcW w:w="4785" w:type="dxa"/>
          </w:tcPr>
          <w:p w:rsidR="00C049AA" w:rsidRDefault="00C049AA"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 xml:space="preserve">Педагоги, </w:t>
            </w:r>
            <w:r w:rsidR="00A17CF7">
              <w:rPr>
                <w:rFonts w:ascii="Times New Roman" w:eastAsia="Times New Roman" w:hAnsi="Times New Roman" w:cs="Times New Roman"/>
                <w:color w:val="000000"/>
                <w:sz w:val="24"/>
                <w:szCs w:val="24"/>
                <w:u w:val="single"/>
                <w:lang w:eastAsia="ru-RU"/>
              </w:rPr>
              <w:t xml:space="preserve"> </w:t>
            </w:r>
            <w:r>
              <w:rPr>
                <w:rFonts w:ascii="Times New Roman" w:eastAsia="Times New Roman" w:hAnsi="Times New Roman" w:cs="Times New Roman"/>
                <w:color w:val="000000"/>
                <w:sz w:val="24"/>
                <w:szCs w:val="24"/>
                <w:u w:val="single"/>
                <w:lang w:eastAsia="ru-RU"/>
              </w:rPr>
              <w:t>лет</w:t>
            </w:r>
          </w:p>
        </w:tc>
        <w:tc>
          <w:tcPr>
            <w:tcW w:w="4786" w:type="dxa"/>
          </w:tcPr>
          <w:p w:rsidR="00C049AA" w:rsidRDefault="00C049AA" w:rsidP="00F067D7">
            <w:pPr>
              <w:spacing w:before="100" w:beforeAutospacing="1" w:after="100" w:afterAutospacing="1"/>
              <w:rPr>
                <w:rFonts w:ascii="Times New Roman" w:eastAsia="Times New Roman" w:hAnsi="Times New Roman" w:cs="Times New Roman"/>
                <w:color w:val="000000"/>
                <w:sz w:val="24"/>
                <w:szCs w:val="24"/>
                <w:u w:val="single"/>
                <w:lang w:eastAsia="ru-RU"/>
              </w:rPr>
            </w:pPr>
          </w:p>
        </w:tc>
      </w:tr>
      <w:tr w:rsidR="00C049AA" w:rsidTr="00C049AA">
        <w:tc>
          <w:tcPr>
            <w:tcW w:w="4785" w:type="dxa"/>
          </w:tcPr>
          <w:p w:rsidR="00C049AA" w:rsidRDefault="00C049AA"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 xml:space="preserve"> До 30 </w:t>
            </w:r>
          </w:p>
        </w:tc>
        <w:tc>
          <w:tcPr>
            <w:tcW w:w="4786" w:type="dxa"/>
          </w:tcPr>
          <w:p w:rsidR="00C049AA" w:rsidRDefault="00920EDD"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w:t>
            </w:r>
          </w:p>
        </w:tc>
      </w:tr>
      <w:tr w:rsidR="00C049AA" w:rsidTr="00C049AA">
        <w:tc>
          <w:tcPr>
            <w:tcW w:w="4785" w:type="dxa"/>
          </w:tcPr>
          <w:p w:rsidR="00C049AA" w:rsidRDefault="00C049AA"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31-40</w:t>
            </w:r>
          </w:p>
        </w:tc>
        <w:tc>
          <w:tcPr>
            <w:tcW w:w="4786" w:type="dxa"/>
          </w:tcPr>
          <w:p w:rsidR="00C049AA" w:rsidRDefault="006A7904"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2</w:t>
            </w:r>
          </w:p>
        </w:tc>
      </w:tr>
      <w:tr w:rsidR="00C049AA" w:rsidTr="00C049AA">
        <w:tc>
          <w:tcPr>
            <w:tcW w:w="4785" w:type="dxa"/>
          </w:tcPr>
          <w:p w:rsidR="00C049AA" w:rsidRDefault="00920EDD"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41-50</w:t>
            </w:r>
          </w:p>
        </w:tc>
        <w:tc>
          <w:tcPr>
            <w:tcW w:w="4786" w:type="dxa"/>
          </w:tcPr>
          <w:p w:rsidR="00C049AA" w:rsidRDefault="00142153"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4</w:t>
            </w:r>
          </w:p>
        </w:tc>
      </w:tr>
      <w:tr w:rsidR="00C049AA" w:rsidTr="00C049AA">
        <w:tc>
          <w:tcPr>
            <w:tcW w:w="4785" w:type="dxa"/>
          </w:tcPr>
          <w:p w:rsidR="00C049AA" w:rsidRDefault="00920EDD"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51 и более</w:t>
            </w:r>
          </w:p>
        </w:tc>
        <w:tc>
          <w:tcPr>
            <w:tcW w:w="4786" w:type="dxa"/>
          </w:tcPr>
          <w:p w:rsidR="00C049AA" w:rsidRDefault="00C72BA8"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3</w:t>
            </w:r>
          </w:p>
        </w:tc>
      </w:tr>
    </w:tbl>
    <w:p w:rsidR="00F067D7" w:rsidRPr="00F067D7" w:rsidRDefault="00F067D7" w:rsidP="00F067D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u w:val="single"/>
          <w:lang w:eastAsia="ru-RU"/>
        </w:rPr>
        <w:t>Аттестация педагогических кадров</w:t>
      </w: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42"/>
        <w:gridCol w:w="1275"/>
        <w:gridCol w:w="1418"/>
        <w:gridCol w:w="850"/>
        <w:gridCol w:w="851"/>
        <w:gridCol w:w="800"/>
        <w:gridCol w:w="50"/>
        <w:gridCol w:w="1999"/>
      </w:tblGrid>
      <w:tr w:rsidR="00F067D7" w:rsidRPr="00F067D7" w:rsidTr="00EF1997">
        <w:trPr>
          <w:trHeight w:val="253"/>
        </w:trPr>
        <w:tc>
          <w:tcPr>
            <w:tcW w:w="214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67D7" w:rsidRPr="00F067D7" w:rsidRDefault="00F067D7" w:rsidP="00F067D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Кол-во педагогов на конец учебного года</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67D7" w:rsidRPr="00F067D7" w:rsidRDefault="00EF1997" w:rsidP="00EF199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А</w:t>
            </w:r>
            <w:r w:rsidR="00920EDD">
              <w:rPr>
                <w:rFonts w:ascii="Times New Roman" w:eastAsia="Times New Roman" w:hAnsi="Times New Roman" w:cs="Times New Roman"/>
                <w:color w:val="000000"/>
                <w:sz w:val="24"/>
                <w:szCs w:val="24"/>
                <w:lang w:eastAsia="ru-RU"/>
              </w:rPr>
              <w:t>ттестаци</w:t>
            </w:r>
            <w:r>
              <w:rPr>
                <w:rFonts w:ascii="Times New Roman" w:eastAsia="Times New Roman" w:hAnsi="Times New Roman" w:cs="Times New Roman"/>
                <w:color w:val="000000"/>
                <w:sz w:val="24"/>
                <w:szCs w:val="24"/>
                <w:lang w:eastAsia="ru-RU"/>
              </w:rPr>
              <w:t>я</w:t>
            </w:r>
          </w:p>
        </w:tc>
        <w:tc>
          <w:tcPr>
            <w:tcW w:w="2551"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67D7" w:rsidRPr="00F067D7" w:rsidRDefault="00F067D7" w:rsidP="00F067D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В том числе имеют категории</w:t>
            </w:r>
          </w:p>
        </w:tc>
        <w:tc>
          <w:tcPr>
            <w:tcW w:w="19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67D7" w:rsidRPr="00F067D7" w:rsidRDefault="00F067D7" w:rsidP="00F067D7">
            <w:pPr>
              <w:spacing w:before="100" w:beforeAutospacing="1" w:after="100" w:afterAutospacing="1" w:line="240" w:lineRule="auto"/>
              <w:ind w:firstLine="39"/>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Соответствие занимаемой должности</w:t>
            </w:r>
          </w:p>
        </w:tc>
      </w:tr>
      <w:tr w:rsidR="00EF1997" w:rsidRPr="00F067D7" w:rsidTr="00EF1997">
        <w:trPr>
          <w:trHeight w:val="543"/>
        </w:trPr>
        <w:tc>
          <w:tcPr>
            <w:tcW w:w="214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20EDD" w:rsidRPr="00F067D7" w:rsidRDefault="00920EDD" w:rsidP="00F067D7">
            <w:pPr>
              <w:spacing w:after="0" w:line="240" w:lineRule="auto"/>
              <w:rPr>
                <w:rFonts w:ascii="Times New Roman" w:eastAsia="Times New Roman" w:hAnsi="Times New Roman" w:cs="Times New Roman"/>
                <w:color w:val="000000"/>
                <w:sz w:val="24"/>
                <w:szCs w:val="24"/>
                <w:lang w:eastAsia="ru-RU"/>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20EDD" w:rsidRPr="00F067D7" w:rsidRDefault="00EF1997" w:rsidP="00EF199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Проходят аттестацию</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20EDD" w:rsidRPr="00F067D7" w:rsidRDefault="00EF1997" w:rsidP="00F067D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аттестованы</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20EDD" w:rsidRPr="00F067D7" w:rsidRDefault="00920EDD" w:rsidP="00F067D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высшая</w:t>
            </w:r>
          </w:p>
        </w:tc>
        <w:tc>
          <w:tcPr>
            <w:tcW w:w="851" w:type="dxa"/>
            <w:tcBorders>
              <w:top w:val="single" w:sz="6" w:space="0" w:color="000000"/>
              <w:left w:val="single" w:sz="6" w:space="0" w:color="000000"/>
              <w:bottom w:val="single" w:sz="6" w:space="0" w:color="000000"/>
              <w:right w:val="single" w:sz="4" w:space="0" w:color="auto"/>
            </w:tcBorders>
            <w:shd w:val="clear" w:color="auto" w:fill="FFFFFF"/>
            <w:vAlign w:val="center"/>
            <w:hideMark/>
          </w:tcPr>
          <w:p w:rsidR="00920EDD" w:rsidRPr="00F067D7" w:rsidRDefault="00920EDD" w:rsidP="00F067D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первая</w:t>
            </w:r>
          </w:p>
        </w:tc>
        <w:tc>
          <w:tcPr>
            <w:tcW w:w="800" w:type="dxa"/>
            <w:tcBorders>
              <w:top w:val="single" w:sz="6" w:space="0" w:color="000000"/>
              <w:left w:val="single" w:sz="4" w:space="0" w:color="auto"/>
              <w:bottom w:val="single" w:sz="6" w:space="0" w:color="000000"/>
              <w:right w:val="single" w:sz="6" w:space="0" w:color="000000"/>
            </w:tcBorders>
            <w:shd w:val="clear" w:color="auto" w:fill="FFFFFF"/>
            <w:vAlign w:val="center"/>
          </w:tcPr>
          <w:p w:rsidR="00920EDD" w:rsidRPr="00F067D7" w:rsidRDefault="00920EDD" w:rsidP="00920EDD">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вторая</w:t>
            </w:r>
          </w:p>
        </w:tc>
        <w:tc>
          <w:tcPr>
            <w:tcW w:w="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20EDD" w:rsidRPr="00F067D7" w:rsidRDefault="00920EDD" w:rsidP="00F067D7">
            <w:pPr>
              <w:spacing w:after="0" w:line="240" w:lineRule="auto"/>
              <w:rPr>
                <w:rFonts w:ascii="Times New Roman" w:eastAsia="Times New Roman" w:hAnsi="Times New Roman" w:cs="Times New Roman"/>
                <w:color w:val="000000"/>
                <w:sz w:val="24"/>
                <w:szCs w:val="24"/>
                <w:lang w:eastAsia="ru-RU"/>
              </w:rPr>
            </w:pPr>
          </w:p>
        </w:tc>
        <w:tc>
          <w:tcPr>
            <w:tcW w:w="1999" w:type="dxa"/>
            <w:shd w:val="clear" w:color="auto" w:fill="FFFFFF"/>
            <w:vAlign w:val="center"/>
            <w:hideMark/>
          </w:tcPr>
          <w:p w:rsidR="00920EDD" w:rsidRPr="00F067D7" w:rsidRDefault="00920EDD" w:rsidP="00F067D7">
            <w:pPr>
              <w:spacing w:after="0" w:line="240" w:lineRule="auto"/>
              <w:rPr>
                <w:rFonts w:ascii="Times New Roman" w:eastAsia="Times New Roman" w:hAnsi="Times New Roman" w:cs="Times New Roman"/>
                <w:sz w:val="20"/>
                <w:szCs w:val="20"/>
                <w:lang w:eastAsia="ru-RU"/>
              </w:rPr>
            </w:pPr>
          </w:p>
        </w:tc>
      </w:tr>
      <w:tr w:rsidR="00EF1997" w:rsidRPr="00F067D7" w:rsidTr="00EF1997">
        <w:trPr>
          <w:trHeight w:val="180"/>
        </w:trPr>
        <w:tc>
          <w:tcPr>
            <w:tcW w:w="21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20EDD" w:rsidRPr="00F067D7" w:rsidRDefault="00142153" w:rsidP="00F067D7">
            <w:pPr>
              <w:spacing w:before="100" w:beforeAutospacing="1" w:after="100" w:afterAutospacing="1" w:line="180" w:lineRule="atLeast"/>
              <w:ind w:firstLine="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20EDD" w:rsidRPr="00F067D7" w:rsidRDefault="00C72BA8" w:rsidP="00F067D7">
            <w:pPr>
              <w:spacing w:before="100" w:beforeAutospacing="1" w:after="100" w:afterAutospacing="1" w:line="18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20EDD" w:rsidRPr="00F067D7" w:rsidRDefault="00C72BA8" w:rsidP="00F067D7">
            <w:pPr>
              <w:spacing w:before="100" w:beforeAutospacing="1" w:after="100" w:afterAutospacing="1" w:line="18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20EDD" w:rsidRPr="00F067D7" w:rsidRDefault="006A71C3" w:rsidP="00F067D7">
            <w:pPr>
              <w:spacing w:before="100" w:beforeAutospacing="1" w:after="100" w:afterAutospacing="1" w:line="18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51" w:type="dxa"/>
            <w:tcBorders>
              <w:top w:val="single" w:sz="6" w:space="0" w:color="000000"/>
              <w:left w:val="single" w:sz="6" w:space="0" w:color="000000"/>
              <w:bottom w:val="single" w:sz="6" w:space="0" w:color="000000"/>
              <w:right w:val="single" w:sz="4" w:space="0" w:color="auto"/>
            </w:tcBorders>
            <w:shd w:val="clear" w:color="auto" w:fill="FFFFFF"/>
            <w:vAlign w:val="center"/>
            <w:hideMark/>
          </w:tcPr>
          <w:p w:rsidR="00920EDD" w:rsidRPr="00F067D7" w:rsidRDefault="006A71C3" w:rsidP="00C72BA8">
            <w:pPr>
              <w:spacing w:before="100" w:beforeAutospacing="1" w:after="100" w:afterAutospacing="1" w:line="18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72BA8">
              <w:rPr>
                <w:rFonts w:ascii="Times New Roman" w:eastAsia="Times New Roman" w:hAnsi="Times New Roman" w:cs="Times New Roman"/>
                <w:color w:val="000000"/>
                <w:sz w:val="24"/>
                <w:szCs w:val="24"/>
                <w:lang w:eastAsia="ru-RU"/>
              </w:rPr>
              <w:t>2</w:t>
            </w:r>
          </w:p>
        </w:tc>
        <w:tc>
          <w:tcPr>
            <w:tcW w:w="800" w:type="dxa"/>
            <w:tcBorders>
              <w:top w:val="single" w:sz="6" w:space="0" w:color="000000"/>
              <w:left w:val="single" w:sz="4" w:space="0" w:color="auto"/>
              <w:bottom w:val="single" w:sz="6" w:space="0" w:color="000000"/>
              <w:right w:val="single" w:sz="6" w:space="0" w:color="000000"/>
            </w:tcBorders>
            <w:shd w:val="clear" w:color="auto" w:fill="FFFFFF"/>
            <w:vAlign w:val="center"/>
          </w:tcPr>
          <w:p w:rsidR="00920EDD" w:rsidRPr="00F067D7" w:rsidRDefault="006A71C3" w:rsidP="00920EDD">
            <w:pPr>
              <w:spacing w:before="100" w:beforeAutospacing="1" w:after="100" w:afterAutospacing="1" w:line="18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20EDD" w:rsidRPr="00F067D7" w:rsidRDefault="00920EDD" w:rsidP="00F067D7">
            <w:pPr>
              <w:spacing w:after="0" w:line="240" w:lineRule="auto"/>
              <w:rPr>
                <w:rFonts w:ascii="Times New Roman" w:eastAsia="Times New Roman" w:hAnsi="Times New Roman" w:cs="Times New Roman"/>
                <w:color w:val="000000"/>
                <w:sz w:val="18"/>
                <w:szCs w:val="24"/>
                <w:lang w:eastAsia="ru-RU"/>
              </w:rPr>
            </w:pPr>
          </w:p>
        </w:tc>
        <w:tc>
          <w:tcPr>
            <w:tcW w:w="19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20EDD" w:rsidRPr="00F067D7" w:rsidRDefault="00C72BA8" w:rsidP="00F067D7">
            <w:pPr>
              <w:spacing w:before="100" w:beforeAutospacing="1" w:after="100" w:afterAutospacing="1" w:line="18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r>
    </w:tbl>
    <w:p w:rsidR="00C06E58" w:rsidRDefault="00F067D7" w:rsidP="00C06E5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701FA">
        <w:rPr>
          <w:rFonts w:ascii="Times New Roman" w:eastAsia="Times New Roman" w:hAnsi="Times New Roman" w:cs="Times New Roman"/>
          <w:b/>
          <w:bCs/>
          <w:color w:val="000000"/>
          <w:sz w:val="28"/>
          <w:szCs w:val="28"/>
          <w:lang w:eastAsia="ru-RU"/>
        </w:rPr>
        <w:t xml:space="preserve">3.Результаты деятельности </w:t>
      </w:r>
      <w:r w:rsidR="00EF1997" w:rsidRPr="00C701FA">
        <w:rPr>
          <w:rFonts w:ascii="Times New Roman" w:eastAsia="Times New Roman" w:hAnsi="Times New Roman" w:cs="Times New Roman"/>
          <w:b/>
          <w:bCs/>
          <w:color w:val="000000"/>
          <w:sz w:val="28"/>
          <w:szCs w:val="28"/>
          <w:lang w:eastAsia="ru-RU"/>
        </w:rPr>
        <w:t>учреждения</w:t>
      </w:r>
      <w:r w:rsidRPr="00F067D7">
        <w:rPr>
          <w:rFonts w:ascii="Times New Roman" w:eastAsia="Times New Roman" w:hAnsi="Times New Roman" w:cs="Times New Roman"/>
          <w:color w:val="000000"/>
          <w:sz w:val="24"/>
          <w:szCs w:val="24"/>
          <w:lang w:eastAsia="ru-RU"/>
        </w:rPr>
        <w:t>.</w:t>
      </w:r>
    </w:p>
    <w:p w:rsidR="002C6275" w:rsidRPr="009B0B55" w:rsidRDefault="00194A9D" w:rsidP="00135373">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4"/>
          <w:szCs w:val="24"/>
          <w:lang w:eastAsia="ru-RU"/>
        </w:rPr>
        <w:t xml:space="preserve">     </w:t>
      </w:r>
      <w:r w:rsidR="002C6275" w:rsidRPr="009B0B55">
        <w:rPr>
          <w:rFonts w:ascii="Times New Roman" w:eastAsia="Times New Roman" w:hAnsi="Times New Roman" w:cs="Times New Roman"/>
          <w:b/>
          <w:color w:val="000000"/>
          <w:sz w:val="28"/>
          <w:szCs w:val="28"/>
          <w:lang w:eastAsia="ru-RU"/>
        </w:rPr>
        <w:t xml:space="preserve">Результативность </w:t>
      </w:r>
      <w:r w:rsidR="004079F9" w:rsidRPr="009B0B55">
        <w:rPr>
          <w:rFonts w:ascii="Times New Roman" w:eastAsia="Times New Roman" w:hAnsi="Times New Roman" w:cs="Times New Roman"/>
          <w:b/>
          <w:color w:val="000000"/>
          <w:sz w:val="28"/>
          <w:szCs w:val="28"/>
          <w:lang w:eastAsia="ru-RU"/>
        </w:rPr>
        <w:t xml:space="preserve"> и анализ </w:t>
      </w:r>
      <w:r w:rsidR="002C6275" w:rsidRPr="009B0B55">
        <w:rPr>
          <w:rFonts w:ascii="Times New Roman" w:eastAsia="Times New Roman" w:hAnsi="Times New Roman" w:cs="Times New Roman"/>
          <w:b/>
          <w:color w:val="000000"/>
          <w:sz w:val="28"/>
          <w:szCs w:val="28"/>
          <w:lang w:eastAsia="ru-RU"/>
        </w:rPr>
        <w:t>работы</w:t>
      </w:r>
      <w:r w:rsidR="00135373" w:rsidRPr="009B0B55">
        <w:rPr>
          <w:rFonts w:ascii="Times New Roman" w:eastAsia="Times New Roman" w:hAnsi="Times New Roman" w:cs="Times New Roman"/>
          <w:b/>
          <w:color w:val="000000"/>
          <w:sz w:val="28"/>
          <w:szCs w:val="28"/>
          <w:lang w:eastAsia="ru-RU"/>
        </w:rPr>
        <w:t xml:space="preserve">  </w:t>
      </w:r>
      <w:r w:rsidR="002C6275" w:rsidRPr="009B0B55">
        <w:rPr>
          <w:rFonts w:ascii="Times New Roman" w:eastAsia="Times New Roman" w:hAnsi="Times New Roman" w:cs="Times New Roman"/>
          <w:b/>
          <w:color w:val="000000"/>
          <w:sz w:val="28"/>
          <w:szCs w:val="28"/>
          <w:lang w:eastAsia="ru-RU"/>
        </w:rPr>
        <w:t>педаго</w:t>
      </w:r>
      <w:r w:rsidR="00135373" w:rsidRPr="009B0B55">
        <w:rPr>
          <w:rFonts w:ascii="Times New Roman" w:eastAsia="Times New Roman" w:hAnsi="Times New Roman" w:cs="Times New Roman"/>
          <w:b/>
          <w:color w:val="000000"/>
          <w:sz w:val="28"/>
          <w:szCs w:val="28"/>
          <w:lang w:eastAsia="ru-RU"/>
        </w:rPr>
        <w:t xml:space="preserve">гов дополнительного образования  </w:t>
      </w:r>
      <w:r w:rsidR="002C6275" w:rsidRPr="009B0B55">
        <w:rPr>
          <w:rFonts w:ascii="Times New Roman" w:eastAsia="Times New Roman" w:hAnsi="Times New Roman" w:cs="Times New Roman"/>
          <w:b/>
          <w:color w:val="000000"/>
          <w:sz w:val="28"/>
          <w:szCs w:val="28"/>
          <w:lang w:eastAsia="ru-RU"/>
        </w:rPr>
        <w:t>ДДТ</w:t>
      </w:r>
      <w:r w:rsidR="009B0B55">
        <w:rPr>
          <w:rFonts w:ascii="Times New Roman" w:eastAsia="Times New Roman" w:hAnsi="Times New Roman" w:cs="Times New Roman"/>
          <w:b/>
          <w:color w:val="000000"/>
          <w:sz w:val="28"/>
          <w:szCs w:val="28"/>
          <w:lang w:eastAsia="ru-RU"/>
        </w:rPr>
        <w:t xml:space="preserve"> </w:t>
      </w:r>
      <w:r w:rsidRPr="009B0B55">
        <w:rPr>
          <w:rFonts w:ascii="Times New Roman" w:eastAsia="Times New Roman" w:hAnsi="Times New Roman" w:cs="Times New Roman"/>
          <w:b/>
          <w:color w:val="000000"/>
          <w:sz w:val="28"/>
          <w:szCs w:val="28"/>
          <w:lang w:eastAsia="ru-RU"/>
        </w:rPr>
        <w:t xml:space="preserve">      </w:t>
      </w:r>
      <w:r w:rsidR="002C6275" w:rsidRPr="009B0B55">
        <w:rPr>
          <w:rFonts w:ascii="Times New Roman" w:eastAsia="Times New Roman" w:hAnsi="Times New Roman" w:cs="Times New Roman"/>
          <w:b/>
          <w:color w:val="000000"/>
          <w:sz w:val="28"/>
          <w:szCs w:val="28"/>
          <w:lang w:eastAsia="ru-RU"/>
        </w:rPr>
        <w:t xml:space="preserve"> п. Приамурский</w:t>
      </w:r>
      <w:r w:rsidR="00142153" w:rsidRPr="009B0B55">
        <w:rPr>
          <w:rFonts w:ascii="Times New Roman" w:eastAsia="Times New Roman" w:hAnsi="Times New Roman" w:cs="Times New Roman"/>
          <w:b/>
          <w:color w:val="000000"/>
          <w:sz w:val="28"/>
          <w:szCs w:val="28"/>
          <w:lang w:eastAsia="ru-RU"/>
        </w:rPr>
        <w:t xml:space="preserve"> за 2017-2018</w:t>
      </w:r>
      <w:r w:rsidR="004079F9" w:rsidRPr="009B0B55">
        <w:rPr>
          <w:rFonts w:ascii="Times New Roman" w:eastAsia="Times New Roman" w:hAnsi="Times New Roman" w:cs="Times New Roman"/>
          <w:b/>
          <w:color w:val="000000"/>
          <w:sz w:val="28"/>
          <w:szCs w:val="28"/>
          <w:lang w:eastAsia="ru-RU"/>
        </w:rPr>
        <w:t xml:space="preserve"> учебный год</w:t>
      </w:r>
      <w:r w:rsidR="003C260B" w:rsidRPr="009B0B55">
        <w:rPr>
          <w:rFonts w:ascii="Times New Roman" w:eastAsia="Times New Roman" w:hAnsi="Times New Roman" w:cs="Times New Roman"/>
          <w:b/>
          <w:color w:val="000000"/>
          <w:sz w:val="28"/>
          <w:szCs w:val="28"/>
          <w:lang w:eastAsia="ru-RU"/>
        </w:rPr>
        <w:t>.</w:t>
      </w:r>
    </w:p>
    <w:p w:rsidR="003C260B" w:rsidRDefault="003C260B" w:rsidP="00135373">
      <w:pPr>
        <w:shd w:val="clear" w:color="auto" w:fill="FFFFFF"/>
        <w:spacing w:after="0" w:line="240" w:lineRule="auto"/>
        <w:rPr>
          <w:rFonts w:ascii="Times New Roman" w:eastAsia="Times New Roman" w:hAnsi="Times New Roman" w:cs="Times New Roman"/>
          <w:b/>
          <w:color w:val="000000"/>
          <w:sz w:val="24"/>
          <w:szCs w:val="24"/>
          <w:lang w:eastAsia="ru-RU"/>
        </w:rPr>
      </w:pPr>
    </w:p>
    <w:p w:rsidR="003C260B" w:rsidRPr="003C260B" w:rsidRDefault="003C260B" w:rsidP="003C260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Pr="003C260B">
        <w:rPr>
          <w:rFonts w:ascii="Times New Roman" w:eastAsia="Times New Roman" w:hAnsi="Times New Roman" w:cs="Times New Roman"/>
          <w:b/>
          <w:sz w:val="24"/>
          <w:szCs w:val="24"/>
          <w:lang w:eastAsia="ru-RU"/>
        </w:rPr>
        <w:t>Анализ работы кружка «Английский язык – с увлечением!»</w:t>
      </w:r>
    </w:p>
    <w:p w:rsidR="003C260B" w:rsidRPr="009B0B55" w:rsidRDefault="003C260B" w:rsidP="003C260B">
      <w:pPr>
        <w:spacing w:after="0" w:line="240" w:lineRule="auto"/>
        <w:rPr>
          <w:rFonts w:ascii="Times New Roman" w:eastAsia="Times New Roman" w:hAnsi="Times New Roman" w:cs="Times New Roman"/>
          <w:b/>
          <w:sz w:val="24"/>
          <w:szCs w:val="24"/>
          <w:lang w:eastAsia="ru-RU"/>
        </w:rPr>
      </w:pPr>
      <w:r w:rsidRPr="009B0B55">
        <w:rPr>
          <w:rFonts w:ascii="Times New Roman" w:eastAsia="Times New Roman" w:hAnsi="Times New Roman" w:cs="Times New Roman"/>
          <w:b/>
          <w:sz w:val="24"/>
          <w:szCs w:val="24"/>
          <w:lang w:eastAsia="ru-RU"/>
        </w:rPr>
        <w:t>Отдел – Художественно-эстетический</w:t>
      </w:r>
    </w:p>
    <w:p w:rsidR="003C260B" w:rsidRPr="009B0B55" w:rsidRDefault="009B0B55" w:rsidP="003C260B">
      <w:pPr>
        <w:spacing w:after="0" w:line="240" w:lineRule="auto"/>
        <w:rPr>
          <w:rFonts w:ascii="Times New Roman" w:eastAsia="Times New Roman" w:hAnsi="Times New Roman" w:cs="Times New Roman"/>
          <w:b/>
          <w:sz w:val="24"/>
          <w:szCs w:val="24"/>
          <w:lang w:eastAsia="ru-RU"/>
        </w:rPr>
      </w:pPr>
      <w:r w:rsidRPr="009B0B55">
        <w:rPr>
          <w:rFonts w:ascii="Times New Roman" w:eastAsia="Times New Roman" w:hAnsi="Times New Roman" w:cs="Times New Roman"/>
          <w:b/>
          <w:sz w:val="24"/>
          <w:szCs w:val="24"/>
          <w:lang w:eastAsia="ru-RU"/>
        </w:rPr>
        <w:t>педагог дополнительного образования</w:t>
      </w:r>
      <w:r w:rsidR="003C260B" w:rsidRPr="009B0B55">
        <w:rPr>
          <w:rFonts w:ascii="Times New Roman" w:eastAsia="Times New Roman" w:hAnsi="Times New Roman" w:cs="Times New Roman"/>
          <w:b/>
          <w:sz w:val="24"/>
          <w:szCs w:val="24"/>
          <w:lang w:eastAsia="ru-RU"/>
        </w:rPr>
        <w:t xml:space="preserve"> Ибадова Александра Валентиновна.</w:t>
      </w:r>
    </w:p>
    <w:p w:rsidR="003C260B" w:rsidRPr="003C260B" w:rsidRDefault="003C260B" w:rsidP="003C260B">
      <w:pPr>
        <w:spacing w:after="0" w:line="240" w:lineRule="auto"/>
        <w:rPr>
          <w:rFonts w:ascii="Times New Roman" w:eastAsia="Times New Roman" w:hAnsi="Times New Roman" w:cs="Times New Roman"/>
          <w:sz w:val="24"/>
          <w:szCs w:val="24"/>
          <w:lang w:eastAsia="ru-RU"/>
        </w:rPr>
      </w:pPr>
    </w:p>
    <w:p w:rsidR="003C260B" w:rsidRPr="003C260B" w:rsidRDefault="003C260B" w:rsidP="003C260B">
      <w:pPr>
        <w:spacing w:after="0" w:line="240" w:lineRule="auto"/>
        <w:rPr>
          <w:rFonts w:ascii="Times New Roman" w:eastAsia="Times New Roman" w:hAnsi="Times New Roman" w:cs="Times New Roman"/>
          <w:sz w:val="24"/>
          <w:szCs w:val="24"/>
          <w:lang w:eastAsia="ru-RU"/>
        </w:rPr>
      </w:pPr>
      <w:r w:rsidRPr="003C260B">
        <w:rPr>
          <w:rFonts w:ascii="Times New Roman" w:eastAsia="Times New Roman" w:hAnsi="Times New Roman" w:cs="Times New Roman"/>
          <w:sz w:val="24"/>
          <w:szCs w:val="24"/>
          <w:lang w:eastAsia="ru-RU"/>
        </w:rPr>
        <w:t xml:space="preserve">    В объединении работало шесть групп: три группы для учащихся первых классов, одна группа для учащихся вторых классов и две группы для учащихся </w:t>
      </w:r>
      <w:proofErr w:type="spellStart"/>
      <w:r w:rsidRPr="003C260B">
        <w:rPr>
          <w:rFonts w:ascii="Times New Roman" w:eastAsia="Times New Roman" w:hAnsi="Times New Roman" w:cs="Times New Roman"/>
          <w:sz w:val="24"/>
          <w:szCs w:val="24"/>
          <w:lang w:eastAsia="ru-RU"/>
        </w:rPr>
        <w:t>третих</w:t>
      </w:r>
      <w:proofErr w:type="spellEnd"/>
      <w:r w:rsidRPr="003C260B">
        <w:rPr>
          <w:rFonts w:ascii="Times New Roman" w:eastAsia="Times New Roman" w:hAnsi="Times New Roman" w:cs="Times New Roman"/>
          <w:sz w:val="24"/>
          <w:szCs w:val="24"/>
          <w:lang w:eastAsia="ru-RU"/>
        </w:rPr>
        <w:t xml:space="preserve"> классов.</w:t>
      </w:r>
    </w:p>
    <w:p w:rsidR="003C260B" w:rsidRPr="003C260B" w:rsidRDefault="003C260B" w:rsidP="003C260B">
      <w:pPr>
        <w:spacing w:after="0" w:line="240" w:lineRule="auto"/>
        <w:rPr>
          <w:rFonts w:ascii="Times New Roman" w:eastAsia="Times New Roman" w:hAnsi="Times New Roman" w:cs="Times New Roman"/>
          <w:sz w:val="24"/>
          <w:szCs w:val="24"/>
          <w:lang w:eastAsia="ru-RU"/>
        </w:rPr>
      </w:pPr>
      <w:r w:rsidRPr="003C260B">
        <w:rPr>
          <w:rFonts w:ascii="Times New Roman" w:eastAsia="Times New Roman" w:hAnsi="Times New Roman" w:cs="Times New Roman"/>
          <w:sz w:val="24"/>
          <w:szCs w:val="24"/>
          <w:lang w:eastAsia="ru-RU"/>
        </w:rPr>
        <w:t xml:space="preserve">    Учащиеся первых классов занимались по программе первого года обучения. Рабочая программа и планирование были составлены на основе двух учебно-методических комплектов: «Английский для малышей» под редакцией </w:t>
      </w:r>
      <w:proofErr w:type="spellStart"/>
      <w:r w:rsidRPr="003C260B">
        <w:rPr>
          <w:rFonts w:ascii="Times New Roman" w:eastAsia="Times New Roman" w:hAnsi="Times New Roman" w:cs="Times New Roman"/>
          <w:sz w:val="24"/>
          <w:szCs w:val="24"/>
          <w:lang w:eastAsia="ru-RU"/>
        </w:rPr>
        <w:t>Н.А.Бонк</w:t>
      </w:r>
      <w:proofErr w:type="spellEnd"/>
      <w:r w:rsidRPr="003C260B">
        <w:rPr>
          <w:rFonts w:ascii="Times New Roman" w:eastAsia="Times New Roman" w:hAnsi="Times New Roman" w:cs="Times New Roman"/>
          <w:sz w:val="24"/>
          <w:szCs w:val="24"/>
          <w:lang w:eastAsia="ru-RU"/>
        </w:rPr>
        <w:t xml:space="preserve">  и УМК «Куки и его друзья» издательства Оксфордского Университета, автор Ванесса </w:t>
      </w:r>
      <w:proofErr w:type="spellStart"/>
      <w:r w:rsidRPr="003C260B">
        <w:rPr>
          <w:rFonts w:ascii="Times New Roman" w:eastAsia="Times New Roman" w:hAnsi="Times New Roman" w:cs="Times New Roman"/>
          <w:sz w:val="24"/>
          <w:szCs w:val="24"/>
          <w:lang w:eastAsia="ru-RU"/>
        </w:rPr>
        <w:t>Рейли</w:t>
      </w:r>
      <w:proofErr w:type="spellEnd"/>
      <w:r w:rsidRPr="003C260B">
        <w:rPr>
          <w:rFonts w:ascii="Times New Roman" w:eastAsia="Times New Roman" w:hAnsi="Times New Roman" w:cs="Times New Roman"/>
          <w:sz w:val="24"/>
          <w:szCs w:val="24"/>
          <w:lang w:eastAsia="ru-RU"/>
        </w:rPr>
        <w:t xml:space="preserve">. Цель программы - развитие навыков устного общения через изучение следующих тем: </w:t>
      </w:r>
      <w:proofErr w:type="gramStart"/>
      <w:r w:rsidRPr="003C260B">
        <w:rPr>
          <w:rFonts w:ascii="Times New Roman" w:eastAsia="Times New Roman" w:hAnsi="Times New Roman" w:cs="Times New Roman"/>
          <w:sz w:val="24"/>
          <w:szCs w:val="24"/>
          <w:lang w:eastAsia="ru-RU"/>
        </w:rPr>
        <w:t>«Знакомство», «Цвета», «Счёт», «Игрушки», «Зимние праздники»,  «Времена года», «Одежда», «Еда», «Праздники».</w:t>
      </w:r>
      <w:proofErr w:type="gramEnd"/>
      <w:r w:rsidRPr="003C260B">
        <w:rPr>
          <w:rFonts w:ascii="Times New Roman" w:eastAsia="Times New Roman" w:hAnsi="Times New Roman" w:cs="Times New Roman"/>
          <w:sz w:val="24"/>
          <w:szCs w:val="24"/>
          <w:lang w:eastAsia="ru-RU"/>
        </w:rPr>
        <w:t xml:space="preserve"> Объём программного материала за год выдан полностью. Оценка усвоения программы осуществлялась на итоговом занятии по теме «Торт моей мечты». </w:t>
      </w:r>
      <w:proofErr w:type="gramStart"/>
      <w:r w:rsidRPr="003C260B">
        <w:rPr>
          <w:rFonts w:ascii="Times New Roman" w:eastAsia="Times New Roman" w:hAnsi="Times New Roman" w:cs="Times New Roman"/>
          <w:sz w:val="24"/>
          <w:szCs w:val="24"/>
          <w:lang w:eastAsia="ru-RU"/>
        </w:rPr>
        <w:t>Все учащиеся, 20 человек, усвоили программный материал: показали хорошее знание лексики и речевых структур по изученным темам – «Знакомство», «Цвета», «Счёт», «Игрушки», «Зимние праздники», «Части тела», «Одежда», «Еда».</w:t>
      </w:r>
      <w:proofErr w:type="gramEnd"/>
    </w:p>
    <w:p w:rsidR="003C260B" w:rsidRPr="003C260B" w:rsidRDefault="003C260B" w:rsidP="003C260B">
      <w:pPr>
        <w:spacing w:after="0" w:line="240" w:lineRule="auto"/>
        <w:rPr>
          <w:rFonts w:ascii="Times New Roman" w:eastAsia="Times New Roman" w:hAnsi="Times New Roman" w:cs="Times New Roman"/>
          <w:sz w:val="24"/>
          <w:szCs w:val="24"/>
          <w:lang w:eastAsia="ru-RU"/>
        </w:rPr>
      </w:pPr>
      <w:r w:rsidRPr="003C260B">
        <w:rPr>
          <w:rFonts w:ascii="Times New Roman" w:eastAsia="Times New Roman" w:hAnsi="Times New Roman" w:cs="Times New Roman"/>
          <w:sz w:val="24"/>
          <w:szCs w:val="24"/>
          <w:lang w:eastAsia="ru-RU"/>
        </w:rPr>
        <w:t xml:space="preserve">    На занятиях кружка использовались разные формы и методы обучения: коллективная, групповая и индивидуальная работа, игровое обучение, проектная деятельность,  комплексные занятия. Изучение материала проходило по учебно-методическому комплекту, состоящему из книги для учителя, рабочей тетради для учащихся, диска, наглядных карточек и плакатов. Кроме этого использовались дополнительный вид</w:t>
      </w:r>
      <w:proofErr w:type="gramStart"/>
      <w:r w:rsidRPr="003C260B">
        <w:rPr>
          <w:rFonts w:ascii="Times New Roman" w:eastAsia="Times New Roman" w:hAnsi="Times New Roman" w:cs="Times New Roman"/>
          <w:sz w:val="24"/>
          <w:szCs w:val="24"/>
          <w:lang w:eastAsia="ru-RU"/>
        </w:rPr>
        <w:t>ео и  ау</w:t>
      </w:r>
      <w:proofErr w:type="gramEnd"/>
      <w:r w:rsidRPr="003C260B">
        <w:rPr>
          <w:rFonts w:ascii="Times New Roman" w:eastAsia="Times New Roman" w:hAnsi="Times New Roman" w:cs="Times New Roman"/>
          <w:sz w:val="24"/>
          <w:szCs w:val="24"/>
          <w:lang w:eastAsia="ru-RU"/>
        </w:rPr>
        <w:t xml:space="preserve">дио материал, дидактические игры, материал по страноведению. В ноябре было проведено познавательно-развлекательное занятие «В гостях у Хэллоуина».  Учащиеся познакомились с традициями  празднования Хэллоуина, в игровой форме  усвоили новые лексические единицы и грамматические структуры. Ребята всех групп играли в </w:t>
      </w:r>
      <w:proofErr w:type="spellStart"/>
      <w:r w:rsidRPr="003C260B">
        <w:rPr>
          <w:rFonts w:ascii="Times New Roman" w:eastAsia="Times New Roman" w:hAnsi="Times New Roman" w:cs="Times New Roman"/>
          <w:sz w:val="24"/>
          <w:szCs w:val="24"/>
          <w:lang w:eastAsia="ru-RU"/>
        </w:rPr>
        <w:t>миниспектаклях</w:t>
      </w:r>
      <w:proofErr w:type="spellEnd"/>
      <w:r w:rsidRPr="003C260B">
        <w:rPr>
          <w:rFonts w:ascii="Times New Roman" w:eastAsia="Times New Roman" w:hAnsi="Times New Roman" w:cs="Times New Roman"/>
          <w:sz w:val="24"/>
          <w:szCs w:val="24"/>
          <w:lang w:eastAsia="ru-RU"/>
        </w:rPr>
        <w:t xml:space="preserve">: «Жила-была ведьма …», «Спящая красавица», «Фонарики Джека» в театре теней на английском языке. В декабре ребята участвовали  в проведении новогоднего </w:t>
      </w:r>
      <w:r w:rsidRPr="003C260B">
        <w:rPr>
          <w:rFonts w:ascii="Times New Roman" w:eastAsia="Times New Roman" w:hAnsi="Times New Roman" w:cs="Times New Roman"/>
          <w:sz w:val="24"/>
          <w:szCs w:val="24"/>
          <w:lang w:eastAsia="ru-RU"/>
        </w:rPr>
        <w:lastRenderedPageBreak/>
        <w:t>праздника</w:t>
      </w:r>
      <w:proofErr w:type="gramStart"/>
      <w:r w:rsidRPr="003C260B">
        <w:rPr>
          <w:rFonts w:ascii="Times New Roman" w:eastAsia="Times New Roman" w:hAnsi="Times New Roman" w:cs="Times New Roman"/>
          <w:sz w:val="24"/>
          <w:szCs w:val="24"/>
          <w:lang w:eastAsia="ru-RU"/>
        </w:rPr>
        <w:t xml:space="preserve"> :</w:t>
      </w:r>
      <w:proofErr w:type="gramEnd"/>
      <w:r w:rsidRPr="003C260B">
        <w:rPr>
          <w:rFonts w:ascii="Times New Roman" w:eastAsia="Times New Roman" w:hAnsi="Times New Roman" w:cs="Times New Roman"/>
          <w:sz w:val="24"/>
          <w:szCs w:val="24"/>
          <w:lang w:eastAsia="ru-RU"/>
        </w:rPr>
        <w:t xml:space="preserve"> исполняли новогодние и </w:t>
      </w:r>
      <w:proofErr w:type="spellStart"/>
      <w:r w:rsidRPr="003C260B">
        <w:rPr>
          <w:rFonts w:ascii="Times New Roman" w:eastAsia="Times New Roman" w:hAnsi="Times New Roman" w:cs="Times New Roman"/>
          <w:sz w:val="24"/>
          <w:szCs w:val="24"/>
          <w:lang w:eastAsia="ru-RU"/>
        </w:rPr>
        <w:t>рождествеские</w:t>
      </w:r>
      <w:proofErr w:type="spellEnd"/>
      <w:r w:rsidRPr="003C260B">
        <w:rPr>
          <w:rFonts w:ascii="Times New Roman" w:eastAsia="Times New Roman" w:hAnsi="Times New Roman" w:cs="Times New Roman"/>
          <w:sz w:val="24"/>
          <w:szCs w:val="24"/>
          <w:lang w:eastAsia="ru-RU"/>
        </w:rPr>
        <w:t xml:space="preserve"> песенки, проверяли знания традиций в конкурсах.</w:t>
      </w:r>
    </w:p>
    <w:p w:rsidR="003C260B" w:rsidRPr="003C260B" w:rsidRDefault="003C260B" w:rsidP="003C260B">
      <w:pPr>
        <w:spacing w:after="0" w:line="240" w:lineRule="auto"/>
        <w:rPr>
          <w:rFonts w:ascii="Times New Roman" w:eastAsia="Times New Roman" w:hAnsi="Times New Roman" w:cs="Times New Roman"/>
          <w:sz w:val="24"/>
          <w:szCs w:val="24"/>
          <w:lang w:eastAsia="ru-RU"/>
        </w:rPr>
      </w:pPr>
      <w:r w:rsidRPr="003C260B">
        <w:rPr>
          <w:rFonts w:ascii="Times New Roman" w:eastAsia="Times New Roman" w:hAnsi="Times New Roman" w:cs="Times New Roman"/>
          <w:sz w:val="24"/>
          <w:szCs w:val="24"/>
          <w:lang w:eastAsia="ru-RU"/>
        </w:rPr>
        <w:t xml:space="preserve">    Учащиеся вторых и </w:t>
      </w:r>
      <w:proofErr w:type="spellStart"/>
      <w:r w:rsidRPr="003C260B">
        <w:rPr>
          <w:rFonts w:ascii="Times New Roman" w:eastAsia="Times New Roman" w:hAnsi="Times New Roman" w:cs="Times New Roman"/>
          <w:sz w:val="24"/>
          <w:szCs w:val="24"/>
          <w:lang w:eastAsia="ru-RU"/>
        </w:rPr>
        <w:t>третих</w:t>
      </w:r>
      <w:proofErr w:type="spellEnd"/>
      <w:r w:rsidRPr="003C260B">
        <w:rPr>
          <w:rFonts w:ascii="Times New Roman" w:eastAsia="Times New Roman" w:hAnsi="Times New Roman" w:cs="Times New Roman"/>
          <w:sz w:val="24"/>
          <w:szCs w:val="24"/>
          <w:lang w:eastAsia="ru-RU"/>
        </w:rPr>
        <w:t xml:space="preserve"> классов занимались по программе второго и третьего года обучения. В основе программы учебно-методический комплект «Планета Знаний», автор </w:t>
      </w:r>
      <w:proofErr w:type="spellStart"/>
      <w:r w:rsidRPr="003C260B">
        <w:rPr>
          <w:rFonts w:ascii="Times New Roman" w:eastAsia="Times New Roman" w:hAnsi="Times New Roman" w:cs="Times New Roman"/>
          <w:sz w:val="24"/>
          <w:szCs w:val="24"/>
          <w:lang w:eastAsia="ru-RU"/>
        </w:rPr>
        <w:t>Н.Ю.Горячева</w:t>
      </w:r>
      <w:proofErr w:type="spellEnd"/>
      <w:r w:rsidRPr="003C260B">
        <w:rPr>
          <w:rFonts w:ascii="Times New Roman" w:eastAsia="Times New Roman" w:hAnsi="Times New Roman" w:cs="Times New Roman"/>
          <w:sz w:val="24"/>
          <w:szCs w:val="24"/>
          <w:lang w:eastAsia="ru-RU"/>
        </w:rPr>
        <w:t>, издательства «</w:t>
      </w:r>
      <w:proofErr w:type="spellStart"/>
      <w:r w:rsidRPr="003C260B">
        <w:rPr>
          <w:rFonts w:ascii="Times New Roman" w:eastAsia="Times New Roman" w:hAnsi="Times New Roman" w:cs="Times New Roman"/>
          <w:sz w:val="24"/>
          <w:szCs w:val="24"/>
          <w:lang w:eastAsia="ru-RU"/>
        </w:rPr>
        <w:t>Астрель</w:t>
      </w:r>
      <w:proofErr w:type="spellEnd"/>
      <w:r w:rsidRPr="003C260B">
        <w:rPr>
          <w:rFonts w:ascii="Times New Roman" w:eastAsia="Times New Roman" w:hAnsi="Times New Roman" w:cs="Times New Roman"/>
          <w:sz w:val="24"/>
          <w:szCs w:val="24"/>
          <w:lang w:eastAsia="ru-RU"/>
        </w:rPr>
        <w:t>». Главная цель программы - развитие коммуникативных умений и навыков, навыков чтения про себя и вслух. Объём программного материала за год выдан полностью. В группах второго обучения пройдены запланированные темы: «Знакомство», «Еда», «Зимние праздники», «Режим дня», «Мой день», «День моего друга». Оценка усвоения программы осуществлялась на  занятии по проектной деятельности - защита проекта «День моей мечты». Все учащиеся,10 человек, усвоили программный материал, показали хорошее знание лексики, умение пользоваться различными грамматическими структурами в устной и письменной речи. В марте ребята участвовали в празднике к 8 марта: показали инсценировку на английском языке, исполнили песню и читали стихотворения. В группе третьего года обучения пройдены следующие темы: «Летние каникулы», «Профессии», «Одежда», «Погода», «В магазине», «Путешествие». Большая работа проводилась по тренировке умений и навыков использовать видовременные формы глагола, составлять все виды предложений. Все учащиеся, 10 человек, усвоили материал. На защите проекта по теме «Моя сказка» показали хорошее знание лексики и грамматических структур.</w:t>
      </w:r>
    </w:p>
    <w:p w:rsidR="003C260B" w:rsidRPr="003C260B" w:rsidRDefault="003C260B" w:rsidP="003C260B">
      <w:pPr>
        <w:spacing w:after="0" w:line="240" w:lineRule="auto"/>
        <w:rPr>
          <w:rFonts w:ascii="Times New Roman" w:eastAsia="Times New Roman" w:hAnsi="Times New Roman" w:cs="Times New Roman"/>
          <w:sz w:val="24"/>
          <w:szCs w:val="24"/>
          <w:lang w:eastAsia="ru-RU"/>
        </w:rPr>
      </w:pPr>
      <w:r w:rsidRPr="003C260B">
        <w:rPr>
          <w:rFonts w:ascii="Times New Roman" w:eastAsia="Times New Roman" w:hAnsi="Times New Roman" w:cs="Times New Roman"/>
          <w:sz w:val="24"/>
          <w:szCs w:val="24"/>
          <w:lang w:eastAsia="ru-RU"/>
        </w:rPr>
        <w:t xml:space="preserve">   </w:t>
      </w:r>
    </w:p>
    <w:p w:rsidR="003C260B" w:rsidRPr="003C260B" w:rsidRDefault="003C260B" w:rsidP="003C260B">
      <w:pPr>
        <w:spacing w:after="0" w:line="240" w:lineRule="auto"/>
        <w:rPr>
          <w:rFonts w:ascii="Times New Roman" w:eastAsia="Times New Roman" w:hAnsi="Times New Roman" w:cs="Times New Roman"/>
          <w:sz w:val="24"/>
          <w:szCs w:val="24"/>
          <w:lang w:eastAsia="ru-RU"/>
        </w:rPr>
      </w:pPr>
      <w:r w:rsidRPr="003C260B">
        <w:rPr>
          <w:rFonts w:ascii="Times New Roman" w:eastAsia="Times New Roman" w:hAnsi="Times New Roman" w:cs="Times New Roman"/>
          <w:sz w:val="24"/>
          <w:szCs w:val="24"/>
          <w:lang w:eastAsia="ru-RU"/>
        </w:rPr>
        <w:t xml:space="preserve">     На занятиях кружка в данных группах использовались коллективные, групповые и индивидуальные формы работы, работа в парах, проектная деятельность, </w:t>
      </w:r>
      <w:proofErr w:type="spellStart"/>
      <w:r w:rsidRPr="003C260B">
        <w:rPr>
          <w:rFonts w:ascii="Times New Roman" w:eastAsia="Times New Roman" w:hAnsi="Times New Roman" w:cs="Times New Roman"/>
          <w:sz w:val="24"/>
          <w:szCs w:val="24"/>
          <w:lang w:eastAsia="ru-RU"/>
        </w:rPr>
        <w:t>видеоклассы</w:t>
      </w:r>
      <w:proofErr w:type="spellEnd"/>
      <w:r w:rsidRPr="003C260B">
        <w:rPr>
          <w:rFonts w:ascii="Times New Roman" w:eastAsia="Times New Roman" w:hAnsi="Times New Roman" w:cs="Times New Roman"/>
          <w:sz w:val="24"/>
          <w:szCs w:val="24"/>
          <w:lang w:eastAsia="ru-RU"/>
        </w:rPr>
        <w:t>. Изучение материала проходило по учебно-методическому комплекту, состоящему из учебника, рабочей тетради, дисков, книги для учителя. В качестве дополнительного материала использовались книги для чтения “</w:t>
      </w:r>
      <w:r w:rsidRPr="003C260B">
        <w:rPr>
          <w:rFonts w:ascii="Times New Roman" w:eastAsia="Times New Roman" w:hAnsi="Times New Roman" w:cs="Times New Roman"/>
          <w:sz w:val="24"/>
          <w:szCs w:val="24"/>
          <w:lang w:val="en-US" w:eastAsia="ru-RU"/>
        </w:rPr>
        <w:t>Read</w:t>
      </w:r>
      <w:r w:rsidRPr="003C260B">
        <w:rPr>
          <w:rFonts w:ascii="Times New Roman" w:eastAsia="Times New Roman" w:hAnsi="Times New Roman" w:cs="Times New Roman"/>
          <w:sz w:val="24"/>
          <w:szCs w:val="24"/>
          <w:lang w:eastAsia="ru-RU"/>
        </w:rPr>
        <w:t xml:space="preserve"> </w:t>
      </w:r>
      <w:r w:rsidRPr="003C260B">
        <w:rPr>
          <w:rFonts w:ascii="Times New Roman" w:eastAsia="Times New Roman" w:hAnsi="Times New Roman" w:cs="Times New Roman"/>
          <w:sz w:val="24"/>
          <w:szCs w:val="24"/>
          <w:lang w:val="en-US" w:eastAsia="ru-RU"/>
        </w:rPr>
        <w:t>up</w:t>
      </w:r>
      <w:r w:rsidRPr="003C260B">
        <w:rPr>
          <w:rFonts w:ascii="Times New Roman" w:eastAsia="Times New Roman" w:hAnsi="Times New Roman" w:cs="Times New Roman"/>
          <w:sz w:val="24"/>
          <w:szCs w:val="24"/>
          <w:lang w:eastAsia="ru-RU"/>
        </w:rPr>
        <w:t xml:space="preserve">!” для 2-го и 4-го классов, автор </w:t>
      </w:r>
      <w:proofErr w:type="spellStart"/>
      <w:r w:rsidRPr="003C260B">
        <w:rPr>
          <w:rFonts w:ascii="Times New Roman" w:eastAsia="Times New Roman" w:hAnsi="Times New Roman" w:cs="Times New Roman"/>
          <w:sz w:val="24"/>
          <w:szCs w:val="24"/>
          <w:lang w:eastAsia="ru-RU"/>
        </w:rPr>
        <w:t>Е.В.Костюк</w:t>
      </w:r>
      <w:proofErr w:type="spellEnd"/>
      <w:r w:rsidRPr="003C260B">
        <w:rPr>
          <w:rFonts w:ascii="Times New Roman" w:eastAsia="Times New Roman" w:hAnsi="Times New Roman" w:cs="Times New Roman"/>
          <w:sz w:val="24"/>
          <w:szCs w:val="24"/>
          <w:lang w:eastAsia="ru-RU"/>
        </w:rPr>
        <w:t xml:space="preserve">, издательство «Титул».    </w:t>
      </w:r>
    </w:p>
    <w:p w:rsidR="003C260B" w:rsidRPr="003C260B" w:rsidRDefault="003C260B" w:rsidP="003C260B">
      <w:pPr>
        <w:spacing w:after="0" w:line="240" w:lineRule="auto"/>
        <w:rPr>
          <w:rFonts w:ascii="Times New Roman" w:eastAsia="Times New Roman" w:hAnsi="Times New Roman" w:cs="Times New Roman"/>
          <w:sz w:val="24"/>
          <w:szCs w:val="24"/>
          <w:lang w:eastAsia="ru-RU"/>
        </w:rPr>
      </w:pPr>
      <w:r w:rsidRPr="003C260B">
        <w:rPr>
          <w:rFonts w:ascii="Times New Roman" w:eastAsia="Times New Roman" w:hAnsi="Times New Roman" w:cs="Times New Roman"/>
          <w:sz w:val="24"/>
          <w:szCs w:val="24"/>
          <w:lang w:eastAsia="ru-RU"/>
        </w:rPr>
        <w:t xml:space="preserve">    Учащиеся посещали занятия регулярно, отсева учащихся не происходило. Работа с родителями проходила не очень активно. Главная причина-занятость родителей на работе. Большую активность проявляли родители младшей группы: помогали приобрести рабочие тетради для ребят, участвовали в подготовке и проведении итоговых занятий, приходили на индивидуальные беседы. </w:t>
      </w:r>
    </w:p>
    <w:p w:rsidR="003C260B" w:rsidRPr="003C260B" w:rsidRDefault="003C260B" w:rsidP="003C260B">
      <w:pPr>
        <w:spacing w:after="0" w:line="240" w:lineRule="auto"/>
        <w:rPr>
          <w:rFonts w:ascii="Times New Roman" w:eastAsia="Times New Roman" w:hAnsi="Times New Roman" w:cs="Times New Roman"/>
          <w:sz w:val="24"/>
          <w:szCs w:val="24"/>
          <w:lang w:eastAsia="ru-RU"/>
        </w:rPr>
      </w:pPr>
      <w:r w:rsidRPr="003C260B">
        <w:rPr>
          <w:rFonts w:ascii="Times New Roman" w:eastAsia="Times New Roman" w:hAnsi="Times New Roman" w:cs="Times New Roman"/>
          <w:sz w:val="24"/>
          <w:szCs w:val="24"/>
          <w:lang w:eastAsia="ru-RU"/>
        </w:rPr>
        <w:t xml:space="preserve">    </w:t>
      </w:r>
    </w:p>
    <w:p w:rsidR="003C260B" w:rsidRPr="00C92F4D" w:rsidRDefault="003C260B" w:rsidP="006313C6">
      <w:pPr>
        <w:spacing w:after="0" w:line="240" w:lineRule="auto"/>
        <w:jc w:val="center"/>
        <w:rPr>
          <w:rFonts w:ascii="Times New Roman" w:eastAsia="Times New Roman" w:hAnsi="Times New Roman" w:cs="Times New Roman"/>
          <w:sz w:val="24"/>
          <w:szCs w:val="24"/>
          <w:lang w:eastAsia="ru-RU"/>
        </w:rPr>
      </w:pPr>
      <w:r w:rsidRPr="00C92F4D">
        <w:rPr>
          <w:rFonts w:ascii="Times New Roman" w:hAnsi="Times New Roman" w:cs="Times New Roman"/>
          <w:b/>
          <w:sz w:val="28"/>
          <w:szCs w:val="28"/>
        </w:rPr>
        <w:t xml:space="preserve">2.  </w:t>
      </w:r>
      <w:r w:rsidR="003873CE">
        <w:rPr>
          <w:rFonts w:ascii="Times New Roman" w:hAnsi="Times New Roman" w:cs="Times New Roman"/>
          <w:b/>
          <w:sz w:val="28"/>
          <w:szCs w:val="28"/>
        </w:rPr>
        <w:t>Анализ работы</w:t>
      </w:r>
      <w:r w:rsidRPr="00C92F4D">
        <w:rPr>
          <w:rFonts w:ascii="Times New Roman" w:hAnsi="Times New Roman" w:cs="Times New Roman"/>
          <w:b/>
          <w:sz w:val="28"/>
          <w:szCs w:val="28"/>
        </w:rPr>
        <w:t xml:space="preserve"> </w:t>
      </w:r>
      <w:r w:rsidR="003873CE">
        <w:rPr>
          <w:rFonts w:ascii="Times New Roman" w:hAnsi="Times New Roman" w:cs="Times New Roman"/>
          <w:b/>
          <w:sz w:val="28"/>
          <w:szCs w:val="28"/>
        </w:rPr>
        <w:t>х</w:t>
      </w:r>
      <w:r w:rsidRPr="00C92F4D">
        <w:rPr>
          <w:rFonts w:ascii="Times New Roman" w:hAnsi="Times New Roman" w:cs="Times New Roman"/>
          <w:b/>
          <w:sz w:val="28"/>
          <w:szCs w:val="28"/>
        </w:rPr>
        <w:t>удожеств</w:t>
      </w:r>
      <w:r w:rsidR="006A7904" w:rsidRPr="00C92F4D">
        <w:rPr>
          <w:rFonts w:ascii="Times New Roman" w:hAnsi="Times New Roman" w:cs="Times New Roman"/>
          <w:b/>
          <w:sz w:val="28"/>
          <w:szCs w:val="28"/>
        </w:rPr>
        <w:t>енно</w:t>
      </w:r>
      <w:r w:rsidR="003873CE">
        <w:rPr>
          <w:rFonts w:ascii="Times New Roman" w:hAnsi="Times New Roman" w:cs="Times New Roman"/>
          <w:b/>
          <w:sz w:val="28"/>
          <w:szCs w:val="28"/>
        </w:rPr>
        <w:t xml:space="preserve"> - эстетического отдела «Фольклорно –</w:t>
      </w:r>
      <w:r w:rsidR="006A7904" w:rsidRPr="00C92F4D">
        <w:rPr>
          <w:rFonts w:ascii="Times New Roman" w:hAnsi="Times New Roman" w:cs="Times New Roman"/>
          <w:b/>
          <w:sz w:val="28"/>
          <w:szCs w:val="28"/>
        </w:rPr>
        <w:t xml:space="preserve"> </w:t>
      </w:r>
      <w:r w:rsidR="003873CE">
        <w:rPr>
          <w:rFonts w:ascii="Times New Roman" w:hAnsi="Times New Roman" w:cs="Times New Roman"/>
          <w:b/>
          <w:sz w:val="28"/>
          <w:szCs w:val="28"/>
        </w:rPr>
        <w:t xml:space="preserve">эстрадное пение» </w:t>
      </w:r>
      <w:r w:rsidR="003873CE" w:rsidRPr="00C92F4D">
        <w:rPr>
          <w:rFonts w:ascii="Times New Roman" w:hAnsi="Times New Roman" w:cs="Times New Roman"/>
          <w:b/>
          <w:sz w:val="28"/>
          <w:szCs w:val="28"/>
        </w:rPr>
        <w:t>педагога дополнительного образования</w:t>
      </w:r>
      <w:r w:rsidRPr="00C92F4D">
        <w:rPr>
          <w:rFonts w:ascii="Times New Roman" w:hAnsi="Times New Roman" w:cs="Times New Roman"/>
          <w:b/>
          <w:sz w:val="28"/>
          <w:szCs w:val="28"/>
        </w:rPr>
        <w:t xml:space="preserve"> Ковалевой Татьяны Владимировны</w:t>
      </w:r>
      <w:r w:rsidRPr="00C92F4D">
        <w:rPr>
          <w:rFonts w:ascii="Times New Roman" w:hAnsi="Times New Roman" w:cs="Times New Roman"/>
          <w:sz w:val="28"/>
          <w:szCs w:val="28"/>
        </w:rPr>
        <w:t>.</w:t>
      </w:r>
    </w:p>
    <w:p w:rsidR="00EC117E" w:rsidRPr="00EC117E" w:rsidRDefault="00EC117E" w:rsidP="00EC117E">
      <w:pPr>
        <w:rPr>
          <w:rFonts w:ascii="Times New Roman" w:hAnsi="Times New Roman" w:cs="Times New Roman"/>
          <w:sz w:val="24"/>
          <w:szCs w:val="24"/>
        </w:rPr>
      </w:pPr>
      <w:r w:rsidRPr="00EC117E">
        <w:rPr>
          <w:rFonts w:ascii="Times New Roman" w:hAnsi="Times New Roman" w:cs="Times New Roman"/>
          <w:sz w:val="24"/>
          <w:szCs w:val="24"/>
        </w:rPr>
        <w:t xml:space="preserve">Учебный год начался с формирования новых вокальных  групп, подбора музыкального материала. Ребята </w:t>
      </w:r>
      <w:r>
        <w:rPr>
          <w:rFonts w:ascii="Times New Roman" w:hAnsi="Times New Roman" w:cs="Times New Roman"/>
          <w:sz w:val="24"/>
          <w:szCs w:val="24"/>
        </w:rPr>
        <w:t>тщательно готовились к концерту</w:t>
      </w:r>
      <w:r w:rsidRPr="00EC117E">
        <w:rPr>
          <w:rFonts w:ascii="Times New Roman" w:hAnsi="Times New Roman" w:cs="Times New Roman"/>
          <w:sz w:val="24"/>
          <w:szCs w:val="24"/>
        </w:rPr>
        <w:t xml:space="preserve"> «День учителя». В выступлении принимал участия ансамб</w:t>
      </w:r>
      <w:r>
        <w:rPr>
          <w:rFonts w:ascii="Times New Roman" w:hAnsi="Times New Roman" w:cs="Times New Roman"/>
          <w:sz w:val="24"/>
          <w:szCs w:val="24"/>
        </w:rPr>
        <w:t xml:space="preserve">ль «Лель» с музыкальным номером </w:t>
      </w:r>
      <w:r w:rsidRPr="00EC117E">
        <w:rPr>
          <w:rFonts w:ascii="Times New Roman" w:hAnsi="Times New Roman" w:cs="Times New Roman"/>
          <w:sz w:val="24"/>
          <w:szCs w:val="24"/>
        </w:rPr>
        <w:t xml:space="preserve"> «Песенка о хорошем настроении». Впервые с музыкальным номером вышла Богданова Полина с песней «Стану я звездой». Концерт прошёл на позитивной волне, всех участников встретили тепло.</w:t>
      </w:r>
    </w:p>
    <w:p w:rsidR="00EC117E" w:rsidRPr="00EC117E" w:rsidRDefault="00EC117E" w:rsidP="00EC117E">
      <w:pPr>
        <w:rPr>
          <w:rFonts w:ascii="Times New Roman" w:hAnsi="Times New Roman" w:cs="Times New Roman"/>
          <w:sz w:val="24"/>
          <w:szCs w:val="24"/>
        </w:rPr>
      </w:pPr>
      <w:r w:rsidRPr="00EC117E">
        <w:rPr>
          <w:rFonts w:ascii="Times New Roman" w:hAnsi="Times New Roman" w:cs="Times New Roman"/>
          <w:sz w:val="24"/>
          <w:szCs w:val="24"/>
        </w:rPr>
        <w:t xml:space="preserve">Коллективы старшей и младшей возрастной категории принимали участие в концерте на местном уровне в п. </w:t>
      </w:r>
      <w:proofErr w:type="gramStart"/>
      <w:r w:rsidRPr="00EC117E">
        <w:rPr>
          <w:rFonts w:ascii="Times New Roman" w:hAnsi="Times New Roman" w:cs="Times New Roman"/>
          <w:sz w:val="24"/>
          <w:szCs w:val="24"/>
        </w:rPr>
        <w:t>Приамурский</w:t>
      </w:r>
      <w:proofErr w:type="gramEnd"/>
      <w:r w:rsidRPr="00EC117E">
        <w:rPr>
          <w:rFonts w:ascii="Times New Roman" w:hAnsi="Times New Roman" w:cs="Times New Roman"/>
          <w:sz w:val="24"/>
          <w:szCs w:val="24"/>
        </w:rPr>
        <w:t>.</w:t>
      </w:r>
      <w:r>
        <w:rPr>
          <w:rFonts w:ascii="Times New Roman" w:hAnsi="Times New Roman" w:cs="Times New Roman"/>
          <w:sz w:val="24"/>
          <w:szCs w:val="24"/>
        </w:rPr>
        <w:t xml:space="preserve"> </w:t>
      </w:r>
      <w:r w:rsidRPr="00EC117E">
        <w:rPr>
          <w:rFonts w:ascii="Times New Roman" w:hAnsi="Times New Roman" w:cs="Times New Roman"/>
          <w:sz w:val="24"/>
          <w:szCs w:val="24"/>
        </w:rPr>
        <w:t xml:space="preserve"> Музыкальные номера были исполнены на концерте, посвящённые «Дню детства» и «Дню Матери».</w:t>
      </w:r>
    </w:p>
    <w:p w:rsidR="00EC117E" w:rsidRPr="00EC117E" w:rsidRDefault="00EC117E" w:rsidP="00EC117E">
      <w:pPr>
        <w:rPr>
          <w:rFonts w:ascii="Times New Roman" w:hAnsi="Times New Roman" w:cs="Times New Roman"/>
          <w:sz w:val="24"/>
          <w:szCs w:val="24"/>
        </w:rPr>
      </w:pPr>
      <w:r w:rsidRPr="00EC117E">
        <w:rPr>
          <w:rFonts w:ascii="Times New Roman" w:hAnsi="Times New Roman" w:cs="Times New Roman"/>
          <w:sz w:val="24"/>
          <w:szCs w:val="24"/>
        </w:rPr>
        <w:t xml:space="preserve">С большим ожиданием ребята ждали исполнения новогодних песен. Ярким и шумным получилось мероприятие, где ребята проявили свои артистические данные. Яркими и запоминающимися моментами были выступления в </w:t>
      </w:r>
      <w:proofErr w:type="gramStart"/>
      <w:r w:rsidRPr="00EC117E">
        <w:rPr>
          <w:rFonts w:ascii="Times New Roman" w:hAnsi="Times New Roman" w:cs="Times New Roman"/>
          <w:sz w:val="24"/>
          <w:szCs w:val="24"/>
        </w:rPr>
        <w:t>интернет-конкурсах</w:t>
      </w:r>
      <w:proofErr w:type="gramEnd"/>
      <w:r w:rsidRPr="00EC117E">
        <w:rPr>
          <w:rFonts w:ascii="Times New Roman" w:hAnsi="Times New Roman" w:cs="Times New Roman"/>
          <w:sz w:val="24"/>
          <w:szCs w:val="24"/>
        </w:rPr>
        <w:t>,</w:t>
      </w:r>
      <w:r>
        <w:rPr>
          <w:rFonts w:ascii="Times New Roman" w:hAnsi="Times New Roman" w:cs="Times New Roman"/>
          <w:sz w:val="24"/>
          <w:szCs w:val="24"/>
        </w:rPr>
        <w:t xml:space="preserve">  которые проходя</w:t>
      </w:r>
      <w:r w:rsidRPr="00EC117E">
        <w:rPr>
          <w:rFonts w:ascii="Times New Roman" w:hAnsi="Times New Roman" w:cs="Times New Roman"/>
          <w:sz w:val="24"/>
          <w:szCs w:val="24"/>
        </w:rPr>
        <w:t xml:space="preserve">т в г. Москве.  </w:t>
      </w:r>
    </w:p>
    <w:p w:rsidR="00EC117E" w:rsidRPr="00EC117E" w:rsidRDefault="00EC117E" w:rsidP="00EC117E">
      <w:pPr>
        <w:rPr>
          <w:rFonts w:ascii="Times New Roman" w:hAnsi="Times New Roman" w:cs="Times New Roman"/>
          <w:sz w:val="24"/>
          <w:szCs w:val="24"/>
        </w:rPr>
      </w:pPr>
      <w:r w:rsidRPr="00EC117E">
        <w:rPr>
          <w:rFonts w:ascii="Times New Roman" w:hAnsi="Times New Roman" w:cs="Times New Roman"/>
          <w:sz w:val="24"/>
          <w:szCs w:val="24"/>
        </w:rPr>
        <w:t>С ежегодными концертными выступлениями выезжает в г.</w:t>
      </w:r>
      <w:r>
        <w:rPr>
          <w:rFonts w:ascii="Times New Roman" w:hAnsi="Times New Roman" w:cs="Times New Roman"/>
          <w:sz w:val="24"/>
          <w:szCs w:val="24"/>
        </w:rPr>
        <w:t xml:space="preserve"> </w:t>
      </w:r>
      <w:r w:rsidRPr="00EC117E">
        <w:rPr>
          <w:rFonts w:ascii="Times New Roman" w:hAnsi="Times New Roman" w:cs="Times New Roman"/>
          <w:sz w:val="24"/>
          <w:szCs w:val="24"/>
        </w:rPr>
        <w:t>Хабаровск анс</w:t>
      </w:r>
      <w:r>
        <w:rPr>
          <w:rFonts w:ascii="Times New Roman" w:hAnsi="Times New Roman" w:cs="Times New Roman"/>
          <w:sz w:val="24"/>
          <w:szCs w:val="24"/>
        </w:rPr>
        <w:t xml:space="preserve">амбль </w:t>
      </w:r>
      <w:r w:rsidRPr="00EC117E">
        <w:rPr>
          <w:rFonts w:ascii="Times New Roman" w:hAnsi="Times New Roman" w:cs="Times New Roman"/>
          <w:sz w:val="24"/>
          <w:szCs w:val="24"/>
        </w:rPr>
        <w:t xml:space="preserve"> «Лель». Коллектив в своей «копилке» имеет репертуар участие военно-патриотической песни, эстрадных песен и многое другое. По приглашению ВООВ «Боевое Братство»</w:t>
      </w:r>
      <w:r>
        <w:rPr>
          <w:rFonts w:ascii="Times New Roman" w:hAnsi="Times New Roman" w:cs="Times New Roman"/>
          <w:sz w:val="24"/>
          <w:szCs w:val="24"/>
        </w:rPr>
        <w:t xml:space="preserve"> </w:t>
      </w:r>
      <w:r w:rsidRPr="00EC117E">
        <w:rPr>
          <w:rFonts w:ascii="Times New Roman" w:hAnsi="Times New Roman" w:cs="Times New Roman"/>
          <w:sz w:val="24"/>
          <w:szCs w:val="24"/>
        </w:rPr>
        <w:t>г. Хабаровска, ансамбль принимал участие в городском мероприятии посвященному 29-ой годовщине вывода советских войск из Афганистана.</w:t>
      </w:r>
    </w:p>
    <w:p w:rsidR="00EC117E" w:rsidRPr="00EC117E" w:rsidRDefault="00EC117E" w:rsidP="00EC117E">
      <w:pPr>
        <w:rPr>
          <w:rFonts w:ascii="Times New Roman" w:hAnsi="Times New Roman" w:cs="Times New Roman"/>
          <w:sz w:val="24"/>
          <w:szCs w:val="24"/>
        </w:rPr>
      </w:pPr>
      <w:r w:rsidRPr="00EC117E">
        <w:rPr>
          <w:rFonts w:ascii="Times New Roman" w:hAnsi="Times New Roman" w:cs="Times New Roman"/>
          <w:sz w:val="24"/>
          <w:szCs w:val="24"/>
        </w:rPr>
        <w:lastRenderedPageBreak/>
        <w:t>Доброй традицией стало выступление младш</w:t>
      </w:r>
      <w:r>
        <w:rPr>
          <w:rFonts w:ascii="Times New Roman" w:hAnsi="Times New Roman" w:cs="Times New Roman"/>
          <w:sz w:val="24"/>
          <w:szCs w:val="24"/>
        </w:rPr>
        <w:t xml:space="preserve">ей вокальной группы в концерте  </w:t>
      </w:r>
      <w:r w:rsidRPr="00EC117E">
        <w:rPr>
          <w:rFonts w:ascii="Times New Roman" w:hAnsi="Times New Roman" w:cs="Times New Roman"/>
          <w:sz w:val="24"/>
          <w:szCs w:val="24"/>
        </w:rPr>
        <w:t xml:space="preserve">«Для милых Дам», </w:t>
      </w:r>
      <w:proofErr w:type="gramStart"/>
      <w:r w:rsidRPr="00EC117E">
        <w:rPr>
          <w:rFonts w:ascii="Times New Roman" w:hAnsi="Times New Roman" w:cs="Times New Roman"/>
          <w:sz w:val="24"/>
          <w:szCs w:val="24"/>
        </w:rPr>
        <w:t>посвящённый</w:t>
      </w:r>
      <w:proofErr w:type="gramEnd"/>
      <w:r w:rsidRPr="00EC117E">
        <w:rPr>
          <w:rFonts w:ascii="Times New Roman" w:hAnsi="Times New Roman" w:cs="Times New Roman"/>
          <w:sz w:val="24"/>
          <w:szCs w:val="24"/>
        </w:rPr>
        <w:t xml:space="preserve"> 8-му Марта. Большая подготовка идёт к отчётному концерту ДДТ. </w:t>
      </w:r>
    </w:p>
    <w:p w:rsidR="00EC117E" w:rsidRDefault="00EC117E" w:rsidP="00EC117E">
      <w:pPr>
        <w:rPr>
          <w:sz w:val="28"/>
          <w:szCs w:val="28"/>
        </w:rPr>
      </w:pPr>
      <w:r w:rsidRPr="00EC117E">
        <w:rPr>
          <w:rFonts w:ascii="Times New Roman" w:hAnsi="Times New Roman" w:cs="Times New Roman"/>
          <w:sz w:val="24"/>
          <w:szCs w:val="24"/>
        </w:rPr>
        <w:t>В течени</w:t>
      </w:r>
      <w:proofErr w:type="gramStart"/>
      <w:r w:rsidRPr="00EC117E">
        <w:rPr>
          <w:rFonts w:ascii="Times New Roman" w:hAnsi="Times New Roman" w:cs="Times New Roman"/>
          <w:sz w:val="24"/>
          <w:szCs w:val="24"/>
        </w:rPr>
        <w:t>и</w:t>
      </w:r>
      <w:proofErr w:type="gramEnd"/>
      <w:r>
        <w:rPr>
          <w:rFonts w:ascii="Times New Roman" w:hAnsi="Times New Roman" w:cs="Times New Roman"/>
          <w:sz w:val="24"/>
          <w:szCs w:val="24"/>
        </w:rPr>
        <w:t xml:space="preserve"> </w:t>
      </w:r>
      <w:r w:rsidRPr="00EC117E">
        <w:rPr>
          <w:rFonts w:ascii="Times New Roman" w:hAnsi="Times New Roman" w:cs="Times New Roman"/>
          <w:sz w:val="24"/>
          <w:szCs w:val="24"/>
        </w:rPr>
        <w:t xml:space="preserve"> года состав коллективов был сохранен и дополнен новыми ребятами</w:t>
      </w:r>
      <w:r>
        <w:rPr>
          <w:sz w:val="28"/>
          <w:szCs w:val="28"/>
        </w:rPr>
        <w:t>.</w:t>
      </w:r>
    </w:p>
    <w:p w:rsidR="003C260B" w:rsidRPr="00C92F4D" w:rsidRDefault="003C260B" w:rsidP="009B0B55">
      <w:pPr>
        <w:spacing w:after="0"/>
        <w:jc w:val="center"/>
        <w:rPr>
          <w:rFonts w:ascii="Times New Roman" w:hAnsi="Times New Roman" w:cs="Times New Roman"/>
          <w:sz w:val="28"/>
          <w:szCs w:val="28"/>
        </w:rPr>
      </w:pPr>
      <w:r w:rsidRPr="00C92F4D">
        <w:rPr>
          <w:rFonts w:ascii="Times New Roman" w:hAnsi="Times New Roman" w:cs="Times New Roman"/>
          <w:b/>
          <w:sz w:val="28"/>
          <w:szCs w:val="28"/>
        </w:rPr>
        <w:t xml:space="preserve">3. </w:t>
      </w:r>
      <w:r w:rsidR="003873CE">
        <w:rPr>
          <w:rFonts w:ascii="Times New Roman" w:hAnsi="Times New Roman" w:cs="Times New Roman"/>
          <w:b/>
          <w:sz w:val="28"/>
          <w:szCs w:val="28"/>
        </w:rPr>
        <w:t xml:space="preserve">Анализ работы художественно-эстетического </w:t>
      </w:r>
      <w:r w:rsidRPr="00C92F4D">
        <w:rPr>
          <w:rFonts w:ascii="Times New Roman" w:hAnsi="Times New Roman" w:cs="Times New Roman"/>
          <w:b/>
          <w:sz w:val="28"/>
          <w:szCs w:val="28"/>
        </w:rPr>
        <w:t xml:space="preserve"> отдел</w:t>
      </w:r>
      <w:r w:rsidR="003873CE">
        <w:rPr>
          <w:rFonts w:ascii="Times New Roman" w:hAnsi="Times New Roman" w:cs="Times New Roman"/>
          <w:b/>
          <w:sz w:val="28"/>
          <w:szCs w:val="28"/>
        </w:rPr>
        <w:t>а</w:t>
      </w:r>
      <w:r w:rsidR="009B0B55">
        <w:rPr>
          <w:rFonts w:ascii="Times New Roman" w:hAnsi="Times New Roman" w:cs="Times New Roman"/>
          <w:b/>
          <w:sz w:val="28"/>
          <w:szCs w:val="28"/>
        </w:rPr>
        <w:t>,</w:t>
      </w:r>
      <w:r w:rsidR="003873CE">
        <w:rPr>
          <w:rFonts w:ascii="Times New Roman" w:hAnsi="Times New Roman" w:cs="Times New Roman"/>
          <w:b/>
          <w:sz w:val="28"/>
          <w:szCs w:val="28"/>
        </w:rPr>
        <w:t xml:space="preserve"> </w:t>
      </w:r>
      <w:r w:rsidRPr="00C92F4D">
        <w:rPr>
          <w:rFonts w:ascii="Times New Roman" w:hAnsi="Times New Roman" w:cs="Times New Roman"/>
          <w:b/>
          <w:sz w:val="28"/>
          <w:szCs w:val="28"/>
        </w:rPr>
        <w:t xml:space="preserve"> </w:t>
      </w:r>
      <w:r w:rsidR="009B0B55">
        <w:rPr>
          <w:rFonts w:ascii="Times New Roman" w:hAnsi="Times New Roman" w:cs="Times New Roman"/>
          <w:b/>
          <w:sz w:val="28"/>
          <w:szCs w:val="28"/>
        </w:rPr>
        <w:t xml:space="preserve">Творческая мастерская </w:t>
      </w:r>
      <w:r w:rsidRPr="00C92F4D">
        <w:rPr>
          <w:rFonts w:ascii="Times New Roman" w:hAnsi="Times New Roman" w:cs="Times New Roman"/>
          <w:b/>
          <w:sz w:val="28"/>
          <w:szCs w:val="28"/>
        </w:rPr>
        <w:t>«В</w:t>
      </w:r>
      <w:r w:rsidR="009B0B55">
        <w:rPr>
          <w:rFonts w:ascii="Times New Roman" w:hAnsi="Times New Roman" w:cs="Times New Roman"/>
          <w:b/>
          <w:sz w:val="28"/>
          <w:szCs w:val="28"/>
        </w:rPr>
        <w:t>олшебный клубок</w:t>
      </w:r>
      <w:r w:rsidRPr="00C92F4D">
        <w:rPr>
          <w:rFonts w:ascii="Times New Roman" w:hAnsi="Times New Roman" w:cs="Times New Roman"/>
          <w:b/>
          <w:sz w:val="28"/>
          <w:szCs w:val="28"/>
        </w:rPr>
        <w:t>»</w:t>
      </w:r>
    </w:p>
    <w:p w:rsidR="003C260B" w:rsidRPr="00C92F4D" w:rsidRDefault="003C260B" w:rsidP="006313C6">
      <w:pPr>
        <w:spacing w:after="0"/>
        <w:jc w:val="center"/>
        <w:rPr>
          <w:rFonts w:ascii="Times New Roman" w:hAnsi="Times New Roman" w:cs="Times New Roman"/>
          <w:sz w:val="28"/>
          <w:szCs w:val="28"/>
        </w:rPr>
      </w:pPr>
      <w:r w:rsidRPr="00C92F4D">
        <w:rPr>
          <w:rFonts w:ascii="Times New Roman" w:hAnsi="Times New Roman" w:cs="Times New Roman"/>
          <w:b/>
          <w:sz w:val="28"/>
          <w:szCs w:val="28"/>
        </w:rPr>
        <w:t>Педагог дополнительного образования Чурсина Алла Ивановна</w:t>
      </w:r>
    </w:p>
    <w:p w:rsidR="003C260B" w:rsidRPr="00C92F4D" w:rsidRDefault="003C260B" w:rsidP="003C260B">
      <w:pPr>
        <w:rPr>
          <w:rFonts w:ascii="Times New Roman" w:hAnsi="Times New Roman" w:cs="Times New Roman"/>
          <w:sz w:val="24"/>
          <w:szCs w:val="24"/>
        </w:rPr>
      </w:pPr>
      <w:r w:rsidRPr="00C92F4D">
        <w:rPr>
          <w:rFonts w:ascii="Times New Roman" w:hAnsi="Times New Roman" w:cs="Times New Roman"/>
          <w:sz w:val="24"/>
          <w:szCs w:val="24"/>
        </w:rPr>
        <w:t xml:space="preserve">Ручное вязание, как и большинство других видов рукоделия – процесс трудоемкий  и требующий затрат немалого количества времени. Цель моих занятий состоит в том: повысить интерес к занятиям, выявить уровень теоретических знаний, развить творческие способности, привлечь  внимание к самостоятельному усвоению и закреплению пройденного  материала. </w:t>
      </w:r>
    </w:p>
    <w:p w:rsidR="003C260B" w:rsidRPr="00157EE5" w:rsidRDefault="003C260B" w:rsidP="003C260B">
      <w:pPr>
        <w:rPr>
          <w:rFonts w:ascii="Times New Roman" w:hAnsi="Times New Roman" w:cs="Times New Roman"/>
          <w:sz w:val="24"/>
          <w:szCs w:val="24"/>
        </w:rPr>
      </w:pPr>
      <w:r w:rsidRPr="00C92F4D">
        <w:rPr>
          <w:rFonts w:ascii="Times New Roman" w:hAnsi="Times New Roman" w:cs="Times New Roman"/>
          <w:sz w:val="24"/>
          <w:szCs w:val="24"/>
        </w:rPr>
        <w:t xml:space="preserve">Удалось  сохранить прежний коллектив  с прошлого года обучения и набрать новичков.      </w:t>
      </w:r>
      <w:r w:rsidRPr="00157EE5">
        <w:rPr>
          <w:rFonts w:ascii="Times New Roman" w:hAnsi="Times New Roman" w:cs="Times New Roman"/>
          <w:sz w:val="24"/>
          <w:szCs w:val="24"/>
        </w:rPr>
        <w:t>Первого года обучения дети учатся вязать образцы, которые состоят из изнаночных и лицевых петель. Занятия проводятся по намеченному плану. С чего начать? Первое с чем я знакомлю – это пряжа, с нее и начинается.  Какую выбрать пряжу: шерстяную, хлопчатобумажную?  Какими спицами вязать удобнее? Неправильно подобранные спицы могут испортить изделие. С каждым приходится заниматься индивидуально.  Применение наглядных образцов играет большую роль в освоении нового материала. Каждое занятие начинается с рассказа</w:t>
      </w:r>
      <w:proofErr w:type="gramStart"/>
      <w:r w:rsidRPr="00157EE5">
        <w:rPr>
          <w:rFonts w:ascii="Times New Roman" w:hAnsi="Times New Roman" w:cs="Times New Roman"/>
          <w:sz w:val="24"/>
          <w:szCs w:val="24"/>
        </w:rPr>
        <w:t xml:space="preserve"> ,</w:t>
      </w:r>
      <w:proofErr w:type="gramEnd"/>
      <w:r w:rsidRPr="00157EE5">
        <w:rPr>
          <w:rFonts w:ascii="Times New Roman" w:hAnsi="Times New Roman" w:cs="Times New Roman"/>
          <w:sz w:val="24"/>
          <w:szCs w:val="24"/>
        </w:rPr>
        <w:t xml:space="preserve"> объяснения. Проводится обсуждение наиболее интересных образцов вязки, а также исправляются ошибки в работе. Стараюсь у учащихся развивать зрительную память. Отрабатываются правильные навыки выполнения технических приемов,</w:t>
      </w:r>
      <w:r w:rsidR="003873CE" w:rsidRPr="00157EE5">
        <w:rPr>
          <w:rFonts w:ascii="Times New Roman" w:hAnsi="Times New Roman" w:cs="Times New Roman"/>
          <w:sz w:val="24"/>
          <w:szCs w:val="24"/>
        </w:rPr>
        <w:t xml:space="preserve"> </w:t>
      </w:r>
      <w:r w:rsidRPr="00157EE5">
        <w:rPr>
          <w:rFonts w:ascii="Times New Roman" w:hAnsi="Times New Roman" w:cs="Times New Roman"/>
          <w:sz w:val="24"/>
          <w:szCs w:val="24"/>
        </w:rPr>
        <w:t xml:space="preserve"> </w:t>
      </w:r>
      <w:proofErr w:type="gramStart"/>
      <w:r w:rsidRPr="00157EE5">
        <w:rPr>
          <w:rFonts w:ascii="Times New Roman" w:hAnsi="Times New Roman" w:cs="Times New Roman"/>
          <w:sz w:val="24"/>
          <w:szCs w:val="24"/>
        </w:rPr>
        <w:t>правильное</w:t>
      </w:r>
      <w:proofErr w:type="gramEnd"/>
      <w:r w:rsidRPr="00157EE5">
        <w:rPr>
          <w:rFonts w:ascii="Times New Roman" w:hAnsi="Times New Roman" w:cs="Times New Roman"/>
          <w:sz w:val="24"/>
          <w:szCs w:val="24"/>
        </w:rPr>
        <w:t xml:space="preserve"> постановка рук. На практических занятиях</w:t>
      </w:r>
      <w:r w:rsidR="003873CE" w:rsidRPr="00157EE5">
        <w:rPr>
          <w:rFonts w:ascii="Times New Roman" w:hAnsi="Times New Roman" w:cs="Times New Roman"/>
          <w:sz w:val="24"/>
          <w:szCs w:val="24"/>
        </w:rPr>
        <w:t xml:space="preserve"> заложен принцип от </w:t>
      </w:r>
      <w:proofErr w:type="gramStart"/>
      <w:r w:rsidR="003873CE" w:rsidRPr="00157EE5">
        <w:rPr>
          <w:rFonts w:ascii="Times New Roman" w:hAnsi="Times New Roman" w:cs="Times New Roman"/>
          <w:sz w:val="24"/>
          <w:szCs w:val="24"/>
        </w:rPr>
        <w:t>простого</w:t>
      </w:r>
      <w:proofErr w:type="gramEnd"/>
      <w:r w:rsidR="003873CE" w:rsidRPr="00157EE5">
        <w:rPr>
          <w:rFonts w:ascii="Times New Roman" w:hAnsi="Times New Roman" w:cs="Times New Roman"/>
          <w:sz w:val="24"/>
          <w:szCs w:val="24"/>
        </w:rPr>
        <w:t xml:space="preserve"> к </w:t>
      </w:r>
      <w:r w:rsidRPr="00157EE5">
        <w:rPr>
          <w:rFonts w:ascii="Times New Roman" w:hAnsi="Times New Roman" w:cs="Times New Roman"/>
          <w:sz w:val="24"/>
          <w:szCs w:val="24"/>
        </w:rPr>
        <w:t xml:space="preserve"> сложному. Правильность выполнения того или иного образца  развивает глазомер, мелкую моторику рук. Учащиеся привыкают на занятиях к усидчивости и аккуратности. Работа со спицами способствует сенсомоторики согласованности работе глаз и рук  совершенствованию координации движения, гибкости, точности выполнения действия. Это помогает учебной деятельности ребенка в школе. Нет ничего более жизнеутверждающего, чем осознание, что ты сделала это сама, что это – твоих рук дело.  А когда связанная тобою вещь ты с чистой совестью можешь подарить друзьям или родным служит им в каждодневной жизни и сердце наполняется радостью, и возможно, частенько вспоминает тебя.</w:t>
      </w:r>
    </w:p>
    <w:p w:rsidR="003C260B" w:rsidRPr="00157EE5" w:rsidRDefault="003C260B" w:rsidP="003C260B">
      <w:pPr>
        <w:rPr>
          <w:rFonts w:ascii="Times New Roman" w:hAnsi="Times New Roman" w:cs="Times New Roman"/>
          <w:sz w:val="24"/>
          <w:szCs w:val="24"/>
        </w:rPr>
      </w:pPr>
      <w:r w:rsidRPr="00157EE5">
        <w:rPr>
          <w:rFonts w:ascii="Times New Roman" w:hAnsi="Times New Roman" w:cs="Times New Roman"/>
          <w:sz w:val="24"/>
          <w:szCs w:val="24"/>
        </w:rPr>
        <w:t xml:space="preserve">Ставлю задачи на учебный год. Вся работа строится по плану, который составляется в начале учебного года на основе своей программы. Программа служит лишь ориентиром, облегчающим составления рабочего плана с учётом возможностей, возрастных особенностей, запросов учащихся, степени их подготовленности. Овладение искусством вязания начинается с изготовлением изделия по образцу, путём повторения за педагогом. </w:t>
      </w:r>
    </w:p>
    <w:p w:rsidR="003C260B" w:rsidRPr="00157EE5" w:rsidRDefault="003C260B" w:rsidP="003C260B">
      <w:pPr>
        <w:rPr>
          <w:rFonts w:ascii="Times New Roman" w:hAnsi="Times New Roman" w:cs="Times New Roman"/>
          <w:sz w:val="24"/>
          <w:szCs w:val="24"/>
        </w:rPr>
      </w:pPr>
      <w:r w:rsidRPr="00157EE5">
        <w:rPr>
          <w:rFonts w:ascii="Times New Roman" w:hAnsi="Times New Roman" w:cs="Times New Roman"/>
          <w:sz w:val="24"/>
          <w:szCs w:val="24"/>
        </w:rPr>
        <w:t xml:space="preserve">Занятия проводятся три раза в неделю – по два часа младшая группа и два часа </w:t>
      </w:r>
      <w:r w:rsidR="001448FF" w:rsidRPr="00157EE5">
        <w:rPr>
          <w:rFonts w:ascii="Times New Roman" w:hAnsi="Times New Roman" w:cs="Times New Roman"/>
          <w:sz w:val="24"/>
          <w:szCs w:val="24"/>
        </w:rPr>
        <w:t>средняя</w:t>
      </w:r>
      <w:proofErr w:type="gramStart"/>
      <w:r w:rsidR="001448FF" w:rsidRPr="00157EE5">
        <w:rPr>
          <w:rFonts w:ascii="Times New Roman" w:hAnsi="Times New Roman" w:cs="Times New Roman"/>
          <w:sz w:val="24"/>
          <w:szCs w:val="24"/>
        </w:rPr>
        <w:t xml:space="preserve"> </w:t>
      </w:r>
      <w:r w:rsidRPr="00157EE5">
        <w:rPr>
          <w:rFonts w:ascii="Times New Roman" w:hAnsi="Times New Roman" w:cs="Times New Roman"/>
          <w:sz w:val="24"/>
          <w:szCs w:val="24"/>
        </w:rPr>
        <w:t>.</w:t>
      </w:r>
      <w:proofErr w:type="gramEnd"/>
      <w:r w:rsidRPr="00157EE5">
        <w:rPr>
          <w:rFonts w:ascii="Times New Roman" w:hAnsi="Times New Roman" w:cs="Times New Roman"/>
          <w:sz w:val="24"/>
          <w:szCs w:val="24"/>
        </w:rPr>
        <w:t xml:space="preserve"> </w:t>
      </w:r>
      <w:r w:rsidR="001448FF" w:rsidRPr="00157EE5">
        <w:rPr>
          <w:rFonts w:ascii="Times New Roman" w:hAnsi="Times New Roman" w:cs="Times New Roman"/>
          <w:sz w:val="24"/>
          <w:szCs w:val="24"/>
        </w:rPr>
        <w:t xml:space="preserve">В основном это были дети первого года обучения. </w:t>
      </w:r>
      <w:r w:rsidRPr="00157EE5">
        <w:rPr>
          <w:rFonts w:ascii="Times New Roman" w:hAnsi="Times New Roman" w:cs="Times New Roman"/>
          <w:sz w:val="24"/>
          <w:szCs w:val="24"/>
        </w:rPr>
        <w:t xml:space="preserve">Основной акцент делается на изучении видов техники вязания и практическое применение полученных знаний на практических занятиях, которым отводятся более 60% времени. </w:t>
      </w:r>
    </w:p>
    <w:p w:rsidR="003C260B" w:rsidRPr="00157EE5" w:rsidRDefault="003C260B" w:rsidP="003C260B">
      <w:pPr>
        <w:rPr>
          <w:rFonts w:ascii="Times New Roman" w:hAnsi="Times New Roman" w:cs="Times New Roman"/>
          <w:sz w:val="24"/>
          <w:szCs w:val="24"/>
        </w:rPr>
      </w:pPr>
      <w:r w:rsidRPr="00157EE5">
        <w:rPr>
          <w:rFonts w:ascii="Times New Roman" w:hAnsi="Times New Roman" w:cs="Times New Roman"/>
          <w:sz w:val="24"/>
          <w:szCs w:val="24"/>
        </w:rPr>
        <w:t>При организации работ из всех видов пряжи хорошо соединить игру, труд и обучение, что помогает обеспечить единство решения познавательных, практических и воспитательных задач.</w:t>
      </w:r>
    </w:p>
    <w:p w:rsidR="003C260B" w:rsidRPr="00157EE5" w:rsidRDefault="003C260B" w:rsidP="003C260B">
      <w:pPr>
        <w:rPr>
          <w:rFonts w:ascii="Times New Roman" w:hAnsi="Times New Roman" w:cs="Times New Roman"/>
          <w:sz w:val="24"/>
          <w:szCs w:val="24"/>
        </w:rPr>
      </w:pPr>
      <w:r w:rsidRPr="00157EE5">
        <w:rPr>
          <w:rFonts w:ascii="Times New Roman" w:hAnsi="Times New Roman" w:cs="Times New Roman"/>
          <w:sz w:val="24"/>
          <w:szCs w:val="24"/>
        </w:rPr>
        <w:t xml:space="preserve">Детей стараюсь не перегружать и создаю условия для самовыражения и развития конструктивной деятельности. В </w:t>
      </w:r>
      <w:r w:rsidR="003873CE" w:rsidRPr="00157EE5">
        <w:rPr>
          <w:rFonts w:ascii="Times New Roman" w:hAnsi="Times New Roman" w:cs="Times New Roman"/>
          <w:sz w:val="24"/>
          <w:szCs w:val="24"/>
        </w:rPr>
        <w:t xml:space="preserve"> дальнейшем</w:t>
      </w:r>
      <w:r w:rsidRPr="00157EE5">
        <w:rPr>
          <w:rFonts w:ascii="Times New Roman" w:hAnsi="Times New Roman" w:cs="Times New Roman"/>
          <w:sz w:val="24"/>
          <w:szCs w:val="24"/>
        </w:rPr>
        <w:t xml:space="preserve">,  учащиеся самостоятельно вяжут образец с записью в тетрадь. После связанных образцов даю дополнительные сведения для выполнения конкретного изделия: расход пряжи для того или иного изделия. </w:t>
      </w:r>
    </w:p>
    <w:p w:rsidR="003C260B" w:rsidRPr="00157EE5" w:rsidRDefault="003C260B" w:rsidP="003C260B">
      <w:pPr>
        <w:rPr>
          <w:rFonts w:ascii="Times New Roman" w:hAnsi="Times New Roman" w:cs="Times New Roman"/>
          <w:sz w:val="24"/>
          <w:szCs w:val="24"/>
        </w:rPr>
      </w:pPr>
      <w:r w:rsidRPr="00157EE5">
        <w:rPr>
          <w:rFonts w:ascii="Times New Roman" w:hAnsi="Times New Roman" w:cs="Times New Roman"/>
          <w:sz w:val="24"/>
          <w:szCs w:val="24"/>
        </w:rPr>
        <w:lastRenderedPageBreak/>
        <w:t>В обучении полезно повторяемость в пол</w:t>
      </w:r>
      <w:r w:rsidR="003873CE" w:rsidRPr="00157EE5">
        <w:rPr>
          <w:rFonts w:ascii="Times New Roman" w:hAnsi="Times New Roman" w:cs="Times New Roman"/>
          <w:sz w:val="24"/>
          <w:szCs w:val="24"/>
        </w:rPr>
        <w:t>ученных знаниях, для закрепления</w:t>
      </w:r>
      <w:r w:rsidRPr="00157EE5">
        <w:rPr>
          <w:rFonts w:ascii="Times New Roman" w:hAnsi="Times New Roman" w:cs="Times New Roman"/>
          <w:sz w:val="24"/>
          <w:szCs w:val="24"/>
        </w:rPr>
        <w:t xml:space="preserve"> в памяти определённых навыков. Очень важно в занятиях последовательно усложнение заданий в зависимости  от индивидуальных способностей. В таких случаях видно,</w:t>
      </w:r>
      <w:r w:rsidR="003873CE" w:rsidRPr="00157EE5">
        <w:rPr>
          <w:rFonts w:ascii="Times New Roman" w:hAnsi="Times New Roman" w:cs="Times New Roman"/>
          <w:sz w:val="24"/>
          <w:szCs w:val="24"/>
        </w:rPr>
        <w:t xml:space="preserve"> </w:t>
      </w:r>
      <w:r w:rsidRPr="00157EE5">
        <w:rPr>
          <w:rFonts w:ascii="Times New Roman" w:hAnsi="Times New Roman" w:cs="Times New Roman"/>
          <w:sz w:val="24"/>
          <w:szCs w:val="24"/>
        </w:rPr>
        <w:t xml:space="preserve"> </w:t>
      </w:r>
      <w:proofErr w:type="gramStart"/>
      <w:r w:rsidRPr="00157EE5">
        <w:rPr>
          <w:rFonts w:ascii="Times New Roman" w:hAnsi="Times New Roman" w:cs="Times New Roman"/>
          <w:sz w:val="24"/>
          <w:szCs w:val="24"/>
        </w:rPr>
        <w:t>кто</w:t>
      </w:r>
      <w:proofErr w:type="gramEnd"/>
      <w:r w:rsidRPr="00157EE5">
        <w:rPr>
          <w:rFonts w:ascii="Times New Roman" w:hAnsi="Times New Roman" w:cs="Times New Roman"/>
          <w:sz w:val="24"/>
          <w:szCs w:val="24"/>
        </w:rPr>
        <w:t xml:space="preserve"> на что способен и как этим способностям надо помогать.</w:t>
      </w:r>
    </w:p>
    <w:p w:rsidR="003C260B" w:rsidRPr="00157EE5" w:rsidRDefault="003C260B" w:rsidP="003C260B">
      <w:pPr>
        <w:rPr>
          <w:rFonts w:ascii="Times New Roman" w:hAnsi="Times New Roman" w:cs="Times New Roman"/>
          <w:sz w:val="24"/>
          <w:szCs w:val="24"/>
        </w:rPr>
      </w:pPr>
      <w:r w:rsidRPr="00157EE5">
        <w:rPr>
          <w:rFonts w:ascii="Times New Roman" w:hAnsi="Times New Roman" w:cs="Times New Roman"/>
          <w:sz w:val="24"/>
          <w:szCs w:val="24"/>
        </w:rPr>
        <w:t xml:space="preserve">Учащиеся привыкают на занятии к аккуратности и усидчивости. Работа со спицами способствует развитию сенсомоторики – согласованности работы глаз и рук, совершенствованию координации движения, гибкости, точности выполнения действий. Это помогает учебной деятельности ребёнка в школе. </w:t>
      </w:r>
    </w:p>
    <w:p w:rsidR="003C260B" w:rsidRPr="00157EE5" w:rsidRDefault="003C260B" w:rsidP="003C260B">
      <w:pPr>
        <w:rPr>
          <w:rFonts w:ascii="Times New Roman" w:hAnsi="Times New Roman" w:cs="Times New Roman"/>
          <w:sz w:val="24"/>
          <w:szCs w:val="24"/>
        </w:rPr>
      </w:pPr>
      <w:r w:rsidRPr="00157EE5">
        <w:rPr>
          <w:rFonts w:ascii="Times New Roman" w:hAnsi="Times New Roman" w:cs="Times New Roman"/>
          <w:sz w:val="24"/>
          <w:szCs w:val="24"/>
        </w:rPr>
        <w:t>Очень важно на занятиях создавать различные воспитательные ситуации. Одна из важнейших ситуаций успеха. Самый страшный комплекс у человека  - комплекс неудачника, комплекс неполноценности. И с ним легче всего бороться, создавая ситуацию успеха, то есть таких условий, в которых ребёнок справится с поставленной задачей. Важно иногда оказать доверие авансом и обязательно поощрить, выделить, заметить любое достижение. Необходимо отметить каждую законч</w:t>
      </w:r>
      <w:r w:rsidR="003873CE" w:rsidRPr="00157EE5">
        <w:rPr>
          <w:rFonts w:ascii="Times New Roman" w:hAnsi="Times New Roman" w:cs="Times New Roman"/>
          <w:sz w:val="24"/>
          <w:szCs w:val="24"/>
        </w:rPr>
        <w:t>енную работу ребёнка, показать е</w:t>
      </w:r>
      <w:r w:rsidRPr="00157EE5">
        <w:rPr>
          <w:rFonts w:ascii="Times New Roman" w:hAnsi="Times New Roman" w:cs="Times New Roman"/>
          <w:sz w:val="24"/>
          <w:szCs w:val="24"/>
        </w:rPr>
        <w:t>ё детям, похвалить. Одновременно сказать о возникших и преодолённых трудностях, указать на допущенные ошибки.</w:t>
      </w:r>
    </w:p>
    <w:p w:rsidR="001448FF" w:rsidRPr="00157EE5" w:rsidRDefault="001448FF" w:rsidP="00063798">
      <w:pPr>
        <w:spacing w:line="240" w:lineRule="auto"/>
        <w:rPr>
          <w:rFonts w:ascii="Times New Roman" w:hAnsi="Times New Roman" w:cs="Times New Roman"/>
          <w:sz w:val="24"/>
          <w:szCs w:val="24"/>
        </w:rPr>
      </w:pPr>
      <w:r w:rsidRPr="00157EE5">
        <w:rPr>
          <w:rFonts w:ascii="Times New Roman" w:hAnsi="Times New Roman" w:cs="Times New Roman"/>
          <w:sz w:val="24"/>
          <w:szCs w:val="24"/>
        </w:rPr>
        <w:t xml:space="preserve">Учащиеся первого года обучения добились </w:t>
      </w:r>
      <w:r w:rsidR="00063798" w:rsidRPr="00157EE5">
        <w:rPr>
          <w:rFonts w:ascii="Times New Roman" w:hAnsi="Times New Roman" w:cs="Times New Roman"/>
          <w:sz w:val="24"/>
          <w:szCs w:val="24"/>
        </w:rPr>
        <w:t>определенных</w:t>
      </w:r>
      <w:r w:rsidRPr="00157EE5">
        <w:rPr>
          <w:rFonts w:ascii="Times New Roman" w:hAnsi="Times New Roman" w:cs="Times New Roman"/>
          <w:sz w:val="24"/>
          <w:szCs w:val="24"/>
        </w:rPr>
        <w:t xml:space="preserve"> результатов: связаны образцы </w:t>
      </w:r>
      <w:proofErr w:type="gramStart"/>
      <w:r w:rsidRPr="00157EE5">
        <w:rPr>
          <w:rFonts w:ascii="Times New Roman" w:hAnsi="Times New Roman" w:cs="Times New Roman"/>
          <w:sz w:val="24"/>
          <w:szCs w:val="24"/>
        </w:rPr>
        <w:t>-р</w:t>
      </w:r>
      <w:proofErr w:type="gramEnd"/>
      <w:r w:rsidRPr="00157EE5">
        <w:rPr>
          <w:rFonts w:ascii="Times New Roman" w:hAnsi="Times New Roman" w:cs="Times New Roman"/>
          <w:sz w:val="24"/>
          <w:szCs w:val="24"/>
        </w:rPr>
        <w:t>езинка 2х2, шахматка, английская резинка, двойная резинка, лицевая гладь, изнаночная,</w:t>
      </w:r>
      <w:r w:rsidR="00063798" w:rsidRPr="00157EE5">
        <w:rPr>
          <w:rFonts w:ascii="Times New Roman" w:hAnsi="Times New Roman" w:cs="Times New Roman"/>
          <w:sz w:val="24"/>
          <w:szCs w:val="24"/>
        </w:rPr>
        <w:t xml:space="preserve"> </w:t>
      </w:r>
      <w:r w:rsidRPr="00157EE5">
        <w:rPr>
          <w:rFonts w:ascii="Times New Roman" w:hAnsi="Times New Roman" w:cs="Times New Roman"/>
          <w:sz w:val="24"/>
          <w:szCs w:val="24"/>
        </w:rPr>
        <w:t>образец жгут</w:t>
      </w:r>
      <w:r w:rsidR="00063798" w:rsidRPr="00157EE5">
        <w:rPr>
          <w:rFonts w:ascii="Times New Roman" w:hAnsi="Times New Roman" w:cs="Times New Roman"/>
          <w:sz w:val="24"/>
          <w:szCs w:val="24"/>
        </w:rPr>
        <w:t>.  А также начали вязать шарфы английской резинкой. Дегтяренко Ксения учащаяся 2 года обучения, связала  шарф</w:t>
      </w:r>
      <w:proofErr w:type="gramStart"/>
      <w:r w:rsidR="00063798" w:rsidRPr="00157EE5">
        <w:rPr>
          <w:rFonts w:ascii="Times New Roman" w:hAnsi="Times New Roman" w:cs="Times New Roman"/>
          <w:sz w:val="24"/>
          <w:szCs w:val="24"/>
        </w:rPr>
        <w:t xml:space="preserve"> ,</w:t>
      </w:r>
      <w:proofErr w:type="gramEnd"/>
      <w:r w:rsidR="00063798" w:rsidRPr="00157EE5">
        <w:rPr>
          <w:rFonts w:ascii="Times New Roman" w:hAnsi="Times New Roman" w:cs="Times New Roman"/>
          <w:sz w:val="24"/>
          <w:szCs w:val="24"/>
        </w:rPr>
        <w:t xml:space="preserve"> берет носки, варежки.</w:t>
      </w:r>
    </w:p>
    <w:p w:rsidR="00157EE5" w:rsidRPr="00157EE5" w:rsidRDefault="00157EE5" w:rsidP="003608E8">
      <w:pPr>
        <w:jc w:val="center"/>
        <w:rPr>
          <w:rFonts w:ascii="Times New Roman" w:hAnsi="Times New Roman" w:cs="Times New Roman"/>
          <w:b/>
          <w:sz w:val="24"/>
          <w:szCs w:val="24"/>
        </w:rPr>
      </w:pPr>
      <w:r w:rsidRPr="00157EE5">
        <w:rPr>
          <w:rFonts w:ascii="Times New Roman" w:hAnsi="Times New Roman" w:cs="Times New Roman"/>
          <w:b/>
          <w:sz w:val="24"/>
          <w:szCs w:val="24"/>
        </w:rPr>
        <w:t>Художественно-эстетическое направление. Творческая мастерская. «Бумагопластика»</w:t>
      </w:r>
    </w:p>
    <w:p w:rsidR="003C260B" w:rsidRPr="00157EE5" w:rsidRDefault="001448FF" w:rsidP="003608E8">
      <w:pPr>
        <w:jc w:val="center"/>
        <w:rPr>
          <w:rFonts w:ascii="Times New Roman" w:hAnsi="Times New Roman" w:cs="Times New Roman"/>
          <w:b/>
          <w:sz w:val="24"/>
          <w:szCs w:val="24"/>
        </w:rPr>
      </w:pPr>
      <w:r w:rsidRPr="00157EE5">
        <w:rPr>
          <w:rFonts w:ascii="Times New Roman" w:hAnsi="Times New Roman" w:cs="Times New Roman"/>
          <w:b/>
          <w:sz w:val="24"/>
          <w:szCs w:val="24"/>
        </w:rPr>
        <w:t>Анализ  работы</w:t>
      </w:r>
      <w:r w:rsidR="003C260B" w:rsidRPr="00157EE5">
        <w:rPr>
          <w:rFonts w:ascii="Times New Roman" w:hAnsi="Times New Roman" w:cs="Times New Roman"/>
          <w:b/>
          <w:sz w:val="24"/>
          <w:szCs w:val="24"/>
        </w:rPr>
        <w:t xml:space="preserve"> педагога дополнит</w:t>
      </w:r>
      <w:r w:rsidR="006A7904" w:rsidRPr="00157EE5">
        <w:rPr>
          <w:rFonts w:ascii="Times New Roman" w:hAnsi="Times New Roman" w:cs="Times New Roman"/>
          <w:b/>
          <w:sz w:val="24"/>
          <w:szCs w:val="24"/>
        </w:rPr>
        <w:t>ельного образования Лиштаковой М</w:t>
      </w:r>
      <w:r w:rsidR="003C260B" w:rsidRPr="00157EE5">
        <w:rPr>
          <w:rFonts w:ascii="Times New Roman" w:hAnsi="Times New Roman" w:cs="Times New Roman"/>
          <w:b/>
          <w:sz w:val="24"/>
          <w:szCs w:val="24"/>
        </w:rPr>
        <w:t>арины Анатольевны.</w:t>
      </w:r>
    </w:p>
    <w:p w:rsidR="00157EE5" w:rsidRPr="00157EE5" w:rsidRDefault="003C260B" w:rsidP="009B0B55">
      <w:pPr>
        <w:jc w:val="center"/>
        <w:rPr>
          <w:rFonts w:ascii="Times New Roman" w:hAnsi="Times New Roman" w:cs="Times New Roman"/>
          <w:sz w:val="24"/>
          <w:szCs w:val="24"/>
          <w:lang w:eastAsia="ru-RU"/>
        </w:rPr>
      </w:pPr>
      <w:r w:rsidRPr="00157EE5">
        <w:rPr>
          <w:rFonts w:ascii="Times New Roman" w:eastAsia="Calibri" w:hAnsi="Times New Roman" w:cs="Times New Roman"/>
          <w:b/>
          <w:sz w:val="24"/>
          <w:szCs w:val="24"/>
        </w:rPr>
        <w:t xml:space="preserve">4. Анализ </w:t>
      </w:r>
      <w:r w:rsidR="006A7904" w:rsidRPr="00157EE5">
        <w:rPr>
          <w:rFonts w:ascii="Times New Roman" w:eastAsia="Calibri" w:hAnsi="Times New Roman" w:cs="Times New Roman"/>
          <w:b/>
          <w:sz w:val="24"/>
          <w:szCs w:val="24"/>
        </w:rPr>
        <w:t xml:space="preserve">работы кружка «Квиллинг» </w:t>
      </w:r>
    </w:p>
    <w:p w:rsidR="00157EE5" w:rsidRPr="00157EE5" w:rsidRDefault="00157EE5" w:rsidP="00157EE5">
      <w:pPr>
        <w:jc w:val="both"/>
        <w:rPr>
          <w:rFonts w:ascii="Times New Roman" w:hAnsi="Times New Roman" w:cs="Times New Roman"/>
          <w:sz w:val="24"/>
          <w:szCs w:val="24"/>
          <w:lang w:eastAsia="ru-RU"/>
        </w:rPr>
      </w:pPr>
      <w:r w:rsidRPr="00157EE5">
        <w:rPr>
          <w:rFonts w:ascii="Times New Roman" w:hAnsi="Times New Roman" w:cs="Times New Roman"/>
          <w:sz w:val="24"/>
          <w:szCs w:val="24"/>
          <w:lang w:eastAsia="ru-RU"/>
        </w:rPr>
        <w:t>Образовательная программа дополнительного образования детей «Квиллинг» реализовывалась в течение 2017 -2018 уч. года в МБОУ ДОД «Доме детского творчества п. Приамурский» и актуальна тем, что она широко и многосторонне раскрывает художественный образ вещи, слова, основы художественного изображения, связь народной художественной культуры с общечеловеческими ценностями. Одновременно осуществляется развитие творческого опыта учащихся в процессе собственной художественно-творческой активности.</w:t>
      </w:r>
    </w:p>
    <w:p w:rsidR="00157EE5" w:rsidRPr="00157EE5" w:rsidRDefault="00157EE5" w:rsidP="00157EE5">
      <w:pPr>
        <w:jc w:val="both"/>
        <w:rPr>
          <w:rFonts w:ascii="Times New Roman" w:hAnsi="Times New Roman" w:cs="Times New Roman"/>
          <w:sz w:val="24"/>
          <w:szCs w:val="24"/>
          <w:lang w:eastAsia="ru-RU"/>
        </w:rPr>
      </w:pPr>
      <w:r w:rsidRPr="00157EE5">
        <w:rPr>
          <w:rFonts w:ascii="Times New Roman" w:hAnsi="Times New Roman" w:cs="Times New Roman"/>
          <w:sz w:val="24"/>
          <w:szCs w:val="24"/>
          <w:lang w:eastAsia="ru-RU"/>
        </w:rPr>
        <w:t xml:space="preserve">Программа вводит ребенка в удивительный мир творчества, дает возможность поверить в себя, в свои способности, предусматривает развитие у обучающихся изобразительных, художественно-конструкторских способностей, нестандартного мышления, творческой индивидуальности. </w:t>
      </w:r>
    </w:p>
    <w:p w:rsidR="00157EE5" w:rsidRPr="00157EE5" w:rsidRDefault="00157EE5" w:rsidP="00157EE5">
      <w:pPr>
        <w:jc w:val="both"/>
        <w:rPr>
          <w:rFonts w:ascii="Times New Roman" w:hAnsi="Times New Roman" w:cs="Times New Roman"/>
          <w:sz w:val="24"/>
          <w:szCs w:val="24"/>
          <w:lang w:eastAsia="ru-RU"/>
        </w:rPr>
      </w:pPr>
      <w:r w:rsidRPr="00157EE5">
        <w:rPr>
          <w:rFonts w:ascii="Times New Roman" w:hAnsi="Times New Roman" w:cs="Times New Roman"/>
          <w:sz w:val="24"/>
          <w:szCs w:val="24"/>
          <w:lang w:eastAsia="ru-RU"/>
        </w:rPr>
        <w:t xml:space="preserve">    Работа кружка «Квиллинг» основана на принципах </w:t>
      </w:r>
      <w:proofErr w:type="spellStart"/>
      <w:r w:rsidRPr="00157EE5">
        <w:rPr>
          <w:rFonts w:ascii="Times New Roman" w:hAnsi="Times New Roman" w:cs="Times New Roman"/>
          <w:sz w:val="24"/>
          <w:szCs w:val="24"/>
          <w:lang w:eastAsia="ru-RU"/>
        </w:rPr>
        <w:t>природосообразности</w:t>
      </w:r>
      <w:proofErr w:type="spellEnd"/>
      <w:r w:rsidRPr="00157EE5">
        <w:rPr>
          <w:rFonts w:ascii="Times New Roman" w:hAnsi="Times New Roman" w:cs="Times New Roman"/>
          <w:sz w:val="24"/>
          <w:szCs w:val="24"/>
          <w:lang w:eastAsia="ru-RU"/>
        </w:rPr>
        <w:t>, последовательности, наглядности, целесообразности, доступности и тесной связи с жизнью.</w:t>
      </w:r>
    </w:p>
    <w:p w:rsidR="00157EE5" w:rsidRPr="00157EE5" w:rsidRDefault="00157EE5" w:rsidP="00157EE5">
      <w:pPr>
        <w:jc w:val="both"/>
        <w:rPr>
          <w:rFonts w:ascii="Times New Roman" w:hAnsi="Times New Roman" w:cs="Times New Roman"/>
          <w:sz w:val="24"/>
          <w:szCs w:val="24"/>
          <w:lang w:eastAsia="ru-RU"/>
        </w:rPr>
      </w:pPr>
      <w:r w:rsidRPr="00157EE5">
        <w:rPr>
          <w:rFonts w:ascii="Times New Roman" w:hAnsi="Times New Roman" w:cs="Times New Roman"/>
          <w:sz w:val="24"/>
          <w:szCs w:val="24"/>
          <w:lang w:eastAsia="ru-RU"/>
        </w:rPr>
        <w:t xml:space="preserve">    Материал преподается по «восходящей спирали», то есть периодическое возвращение к определенным темам на более высоком и сложном уровне.      Все задания соответствуют по сложности детям определенного возраста.     Изучение каждой темы завершается изготовлением изделия, т.е. теоретические задания и технологические приемы подкрепляются практическим применением к жизни. Занятия проходя  в форме совместной работы детей с педагогом, а также их самостоятельной творческой деятельности.</w:t>
      </w:r>
    </w:p>
    <w:p w:rsidR="00157EE5" w:rsidRPr="00157EE5" w:rsidRDefault="00157EE5" w:rsidP="00157EE5">
      <w:pPr>
        <w:jc w:val="both"/>
        <w:rPr>
          <w:rFonts w:ascii="Times New Roman" w:hAnsi="Times New Roman" w:cs="Times New Roman"/>
          <w:sz w:val="24"/>
          <w:szCs w:val="24"/>
          <w:lang w:eastAsia="ru-RU"/>
        </w:rPr>
      </w:pPr>
      <w:r w:rsidRPr="00157EE5">
        <w:rPr>
          <w:rFonts w:ascii="Times New Roman" w:hAnsi="Times New Roman" w:cs="Times New Roman"/>
          <w:sz w:val="24"/>
          <w:szCs w:val="24"/>
          <w:lang w:eastAsia="ru-RU"/>
        </w:rPr>
        <w:t>В результат</w:t>
      </w:r>
      <w:r w:rsidR="00194A9D">
        <w:rPr>
          <w:rFonts w:ascii="Times New Roman" w:hAnsi="Times New Roman" w:cs="Times New Roman"/>
          <w:sz w:val="24"/>
          <w:szCs w:val="24"/>
          <w:lang w:eastAsia="ru-RU"/>
        </w:rPr>
        <w:t>е обучения в кружке в учащиеся</w:t>
      </w:r>
      <w:r w:rsidRPr="00157EE5">
        <w:rPr>
          <w:rFonts w:ascii="Times New Roman" w:hAnsi="Times New Roman" w:cs="Times New Roman"/>
          <w:sz w:val="24"/>
          <w:szCs w:val="24"/>
          <w:lang w:eastAsia="ru-RU"/>
        </w:rPr>
        <w:t xml:space="preserve">  получили</w:t>
      </w:r>
    </w:p>
    <w:p w:rsidR="00157EE5" w:rsidRPr="00157EE5" w:rsidRDefault="00157EE5" w:rsidP="00157EE5">
      <w:pPr>
        <w:jc w:val="both"/>
        <w:rPr>
          <w:rFonts w:ascii="Times New Roman" w:hAnsi="Times New Roman" w:cs="Times New Roman"/>
          <w:sz w:val="24"/>
          <w:szCs w:val="24"/>
          <w:lang w:eastAsia="ru-RU"/>
        </w:rPr>
      </w:pPr>
      <w:r w:rsidRPr="00157EE5">
        <w:rPr>
          <w:rFonts w:ascii="Times New Roman" w:hAnsi="Times New Roman" w:cs="Times New Roman"/>
          <w:b/>
          <w:bCs/>
          <w:sz w:val="24"/>
          <w:szCs w:val="24"/>
          <w:lang w:eastAsia="ru-RU"/>
        </w:rPr>
        <w:t>знания:</w:t>
      </w:r>
    </w:p>
    <w:p w:rsidR="00157EE5" w:rsidRPr="00157EE5" w:rsidRDefault="00157EE5" w:rsidP="00157EE5">
      <w:pPr>
        <w:pStyle w:val="a7"/>
        <w:numPr>
          <w:ilvl w:val="0"/>
          <w:numId w:val="10"/>
        </w:numPr>
        <w:spacing w:line="276" w:lineRule="auto"/>
        <w:ind w:hanging="11"/>
        <w:jc w:val="both"/>
        <w:rPr>
          <w:sz w:val="24"/>
          <w:szCs w:val="24"/>
          <w:lang w:eastAsia="ru-RU"/>
        </w:rPr>
      </w:pPr>
      <w:r w:rsidRPr="00157EE5">
        <w:rPr>
          <w:sz w:val="24"/>
          <w:szCs w:val="24"/>
          <w:lang w:eastAsia="ru-RU"/>
        </w:rPr>
        <w:lastRenderedPageBreak/>
        <w:t>о материалах, инструментах; о правилах безопасности труда и личной гигиены при обработке бумажной полосы;</w:t>
      </w:r>
    </w:p>
    <w:p w:rsidR="00157EE5" w:rsidRPr="00157EE5" w:rsidRDefault="00157EE5" w:rsidP="00157EE5">
      <w:pPr>
        <w:pStyle w:val="a7"/>
        <w:numPr>
          <w:ilvl w:val="0"/>
          <w:numId w:val="10"/>
        </w:numPr>
        <w:spacing w:line="276" w:lineRule="auto"/>
        <w:jc w:val="both"/>
        <w:rPr>
          <w:sz w:val="24"/>
          <w:szCs w:val="24"/>
          <w:lang w:eastAsia="ru-RU"/>
        </w:rPr>
      </w:pPr>
      <w:r w:rsidRPr="00157EE5">
        <w:rPr>
          <w:sz w:val="24"/>
          <w:szCs w:val="24"/>
          <w:lang w:eastAsia="ru-RU"/>
        </w:rPr>
        <w:t>о месте и роли декоративно - прикладного искусства в жизни человека;</w:t>
      </w:r>
    </w:p>
    <w:p w:rsidR="00157EE5" w:rsidRPr="00157EE5" w:rsidRDefault="00157EE5" w:rsidP="00157EE5">
      <w:pPr>
        <w:pStyle w:val="a7"/>
        <w:numPr>
          <w:ilvl w:val="0"/>
          <w:numId w:val="10"/>
        </w:numPr>
        <w:spacing w:line="276" w:lineRule="auto"/>
        <w:jc w:val="both"/>
        <w:rPr>
          <w:sz w:val="24"/>
          <w:szCs w:val="24"/>
          <w:lang w:eastAsia="ru-RU"/>
        </w:rPr>
      </w:pPr>
      <w:r w:rsidRPr="00157EE5">
        <w:rPr>
          <w:sz w:val="24"/>
          <w:szCs w:val="24"/>
          <w:lang w:eastAsia="ru-RU"/>
        </w:rPr>
        <w:t xml:space="preserve">в области композиции, формообразовании, </w:t>
      </w:r>
      <w:proofErr w:type="spellStart"/>
      <w:r w:rsidRPr="00157EE5">
        <w:rPr>
          <w:sz w:val="24"/>
          <w:szCs w:val="24"/>
          <w:lang w:eastAsia="ru-RU"/>
        </w:rPr>
        <w:t>цветоведения</w:t>
      </w:r>
      <w:proofErr w:type="spellEnd"/>
      <w:r w:rsidRPr="00157EE5">
        <w:rPr>
          <w:sz w:val="24"/>
          <w:szCs w:val="24"/>
          <w:lang w:eastAsia="ru-RU"/>
        </w:rPr>
        <w:t>;</w:t>
      </w:r>
    </w:p>
    <w:p w:rsidR="00157EE5" w:rsidRPr="00157EE5" w:rsidRDefault="00157EE5" w:rsidP="00157EE5">
      <w:pPr>
        <w:pStyle w:val="a7"/>
        <w:numPr>
          <w:ilvl w:val="0"/>
          <w:numId w:val="10"/>
        </w:numPr>
        <w:spacing w:line="276" w:lineRule="auto"/>
        <w:jc w:val="both"/>
        <w:rPr>
          <w:sz w:val="24"/>
          <w:szCs w:val="24"/>
          <w:lang w:eastAsia="ru-RU"/>
        </w:rPr>
      </w:pPr>
      <w:r w:rsidRPr="00157EE5">
        <w:rPr>
          <w:sz w:val="24"/>
          <w:szCs w:val="24"/>
          <w:lang w:eastAsia="ru-RU"/>
        </w:rPr>
        <w:t xml:space="preserve">о проектной деятельности. </w:t>
      </w:r>
    </w:p>
    <w:p w:rsidR="00157EE5" w:rsidRPr="00157EE5" w:rsidRDefault="00157EE5" w:rsidP="00157EE5">
      <w:pPr>
        <w:jc w:val="both"/>
        <w:rPr>
          <w:rFonts w:ascii="Times New Roman" w:hAnsi="Times New Roman" w:cs="Times New Roman"/>
          <w:sz w:val="24"/>
          <w:szCs w:val="24"/>
          <w:lang w:eastAsia="ru-RU"/>
        </w:rPr>
      </w:pPr>
      <w:r w:rsidRPr="00157EE5">
        <w:rPr>
          <w:rFonts w:ascii="Times New Roman" w:hAnsi="Times New Roman" w:cs="Times New Roman"/>
          <w:sz w:val="24"/>
          <w:szCs w:val="24"/>
          <w:lang w:eastAsia="ru-RU"/>
        </w:rPr>
        <w:t>у</w:t>
      </w:r>
      <w:r w:rsidRPr="00157EE5">
        <w:rPr>
          <w:rFonts w:ascii="Times New Roman" w:hAnsi="Times New Roman" w:cs="Times New Roman"/>
          <w:b/>
          <w:bCs/>
          <w:sz w:val="24"/>
          <w:szCs w:val="24"/>
          <w:lang w:eastAsia="ru-RU"/>
        </w:rPr>
        <w:t>мения:</w:t>
      </w:r>
    </w:p>
    <w:p w:rsidR="00157EE5" w:rsidRPr="00157EE5" w:rsidRDefault="00157EE5" w:rsidP="00157EE5">
      <w:pPr>
        <w:pStyle w:val="a7"/>
        <w:numPr>
          <w:ilvl w:val="0"/>
          <w:numId w:val="11"/>
        </w:numPr>
        <w:spacing w:line="276" w:lineRule="auto"/>
        <w:jc w:val="both"/>
        <w:rPr>
          <w:sz w:val="24"/>
          <w:szCs w:val="24"/>
          <w:lang w:eastAsia="ru-RU"/>
        </w:rPr>
      </w:pPr>
      <w:r w:rsidRPr="00157EE5">
        <w:rPr>
          <w:sz w:val="24"/>
          <w:szCs w:val="24"/>
          <w:lang w:eastAsia="ru-RU"/>
        </w:rPr>
        <w:t>работать нужными инструментами и приспособлениями;</w:t>
      </w:r>
    </w:p>
    <w:p w:rsidR="00157EE5" w:rsidRPr="00157EE5" w:rsidRDefault="00157EE5" w:rsidP="00157EE5">
      <w:pPr>
        <w:pStyle w:val="a7"/>
        <w:numPr>
          <w:ilvl w:val="0"/>
          <w:numId w:val="11"/>
        </w:numPr>
        <w:spacing w:line="276" w:lineRule="auto"/>
        <w:jc w:val="both"/>
        <w:rPr>
          <w:sz w:val="24"/>
          <w:szCs w:val="24"/>
          <w:lang w:eastAsia="ru-RU"/>
        </w:rPr>
      </w:pPr>
      <w:r w:rsidRPr="00157EE5">
        <w:rPr>
          <w:sz w:val="24"/>
          <w:szCs w:val="24"/>
          <w:lang w:eastAsia="ru-RU"/>
        </w:rPr>
        <w:t>последовательно вести работу (замысел, эскиз, выбор материала и изображение с помощью бумаги  элементов растительного орнамента);</w:t>
      </w:r>
    </w:p>
    <w:p w:rsidR="00157EE5" w:rsidRPr="00157EE5" w:rsidRDefault="00157EE5" w:rsidP="00157EE5">
      <w:pPr>
        <w:pStyle w:val="a7"/>
        <w:numPr>
          <w:ilvl w:val="0"/>
          <w:numId w:val="11"/>
        </w:numPr>
        <w:spacing w:line="276" w:lineRule="auto"/>
        <w:jc w:val="both"/>
        <w:rPr>
          <w:sz w:val="24"/>
          <w:szCs w:val="24"/>
          <w:lang w:eastAsia="ru-RU"/>
        </w:rPr>
      </w:pPr>
      <w:r w:rsidRPr="00157EE5">
        <w:rPr>
          <w:sz w:val="24"/>
          <w:szCs w:val="24"/>
          <w:lang w:eastAsia="ru-RU"/>
        </w:rPr>
        <w:t>скручивать цветы из лент 2-3 способами, создавать композицию из цветов, располагая их на панно;</w:t>
      </w:r>
    </w:p>
    <w:p w:rsidR="00157EE5" w:rsidRPr="00157EE5" w:rsidRDefault="00157EE5" w:rsidP="00157EE5">
      <w:pPr>
        <w:pStyle w:val="a7"/>
        <w:numPr>
          <w:ilvl w:val="0"/>
          <w:numId w:val="11"/>
        </w:numPr>
        <w:spacing w:line="276" w:lineRule="auto"/>
        <w:jc w:val="both"/>
        <w:rPr>
          <w:sz w:val="24"/>
          <w:szCs w:val="24"/>
          <w:lang w:eastAsia="ru-RU"/>
        </w:rPr>
      </w:pPr>
      <w:r w:rsidRPr="00157EE5">
        <w:rPr>
          <w:sz w:val="24"/>
          <w:szCs w:val="24"/>
          <w:lang w:eastAsia="ru-RU"/>
        </w:rPr>
        <w:t xml:space="preserve">работать в программе </w:t>
      </w:r>
      <w:r w:rsidRPr="00157EE5">
        <w:rPr>
          <w:sz w:val="24"/>
          <w:szCs w:val="24"/>
          <w:lang w:val="en-US" w:eastAsia="ru-RU"/>
        </w:rPr>
        <w:t>PowerPoint</w:t>
      </w:r>
      <w:r w:rsidRPr="00157EE5">
        <w:rPr>
          <w:sz w:val="24"/>
          <w:szCs w:val="24"/>
          <w:lang w:eastAsia="ru-RU"/>
        </w:rPr>
        <w:t>.</w:t>
      </w:r>
    </w:p>
    <w:p w:rsidR="00157EE5" w:rsidRPr="00157EE5" w:rsidRDefault="00157EE5" w:rsidP="00157EE5">
      <w:pPr>
        <w:pStyle w:val="a7"/>
        <w:spacing w:line="276" w:lineRule="auto"/>
        <w:jc w:val="both"/>
        <w:rPr>
          <w:sz w:val="24"/>
          <w:szCs w:val="24"/>
          <w:lang w:eastAsia="ru-RU"/>
        </w:rPr>
      </w:pPr>
      <w:r w:rsidRPr="00157EE5">
        <w:rPr>
          <w:noProof/>
          <w:sz w:val="24"/>
          <w:szCs w:val="24"/>
          <w:lang w:eastAsia="ru-RU"/>
        </w:rPr>
        <w:drawing>
          <wp:inline distT="0" distB="0" distL="0" distR="0" wp14:anchorId="72BA2A76" wp14:editId="6AFBF14B">
            <wp:extent cx="4876800" cy="3657600"/>
            <wp:effectExtent l="0" t="0" r="0" b="0"/>
            <wp:docPr id="3" name="Рисунок 3" descr="C:\Users\user\Documents\1\Фото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1\Фото01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157EE5" w:rsidRPr="00157EE5" w:rsidRDefault="00157EE5" w:rsidP="00157EE5">
      <w:pPr>
        <w:pStyle w:val="a7"/>
        <w:spacing w:line="276" w:lineRule="auto"/>
        <w:jc w:val="both"/>
        <w:rPr>
          <w:sz w:val="24"/>
          <w:szCs w:val="24"/>
          <w:lang w:eastAsia="ru-RU"/>
        </w:rPr>
      </w:pPr>
    </w:p>
    <w:p w:rsidR="00157EE5" w:rsidRPr="00157EE5" w:rsidRDefault="00157EE5" w:rsidP="00157EE5">
      <w:pPr>
        <w:jc w:val="both"/>
        <w:rPr>
          <w:rFonts w:ascii="Times New Roman" w:hAnsi="Times New Roman" w:cs="Times New Roman"/>
          <w:b/>
          <w:sz w:val="24"/>
          <w:szCs w:val="24"/>
          <w:lang w:eastAsia="ru-RU"/>
        </w:rPr>
      </w:pPr>
      <w:r w:rsidRPr="00157EE5">
        <w:rPr>
          <w:rFonts w:ascii="Times New Roman" w:hAnsi="Times New Roman" w:cs="Times New Roman"/>
          <w:b/>
          <w:sz w:val="24"/>
          <w:szCs w:val="24"/>
          <w:lang w:eastAsia="ru-RU"/>
        </w:rPr>
        <w:t>В течение года кружковцы принимали активное участие  в различных мероприятиях  Муниципального, школьного уровня и уровня Приамурского городского поселения.</w:t>
      </w:r>
    </w:p>
    <w:p w:rsidR="00157EE5" w:rsidRPr="00157EE5" w:rsidRDefault="00157EE5" w:rsidP="00157EE5">
      <w:pPr>
        <w:jc w:val="both"/>
        <w:rPr>
          <w:rFonts w:ascii="Times New Roman" w:hAnsi="Times New Roman" w:cs="Times New Roman"/>
          <w:sz w:val="24"/>
          <w:szCs w:val="24"/>
          <w:lang w:eastAsia="ru-RU"/>
        </w:rPr>
      </w:pPr>
      <w:r w:rsidRPr="00157EE5">
        <w:rPr>
          <w:rFonts w:ascii="Times New Roman" w:hAnsi="Times New Roman" w:cs="Times New Roman"/>
          <w:sz w:val="24"/>
          <w:szCs w:val="24"/>
          <w:lang w:eastAsia="ru-RU"/>
        </w:rPr>
        <w:t>- оформление сувениров ко Дню Учителя (октябрь, 2017г.);</w:t>
      </w:r>
    </w:p>
    <w:p w:rsidR="00157EE5" w:rsidRPr="00157EE5" w:rsidRDefault="00157EE5" w:rsidP="00157EE5">
      <w:pPr>
        <w:jc w:val="both"/>
        <w:rPr>
          <w:rFonts w:ascii="Times New Roman" w:hAnsi="Times New Roman" w:cs="Times New Roman"/>
          <w:sz w:val="24"/>
          <w:szCs w:val="24"/>
          <w:lang w:eastAsia="ru-RU"/>
        </w:rPr>
      </w:pPr>
      <w:r w:rsidRPr="00157EE5">
        <w:rPr>
          <w:rFonts w:ascii="Times New Roman" w:hAnsi="Times New Roman" w:cs="Times New Roman"/>
          <w:sz w:val="24"/>
          <w:szCs w:val="24"/>
          <w:lang w:eastAsia="ru-RU"/>
        </w:rPr>
        <w:t>- выставка детских работ ко Дню поселка (сентябрь 2017г.);</w:t>
      </w:r>
    </w:p>
    <w:p w:rsidR="00157EE5" w:rsidRPr="00157EE5" w:rsidRDefault="00157EE5" w:rsidP="00157EE5">
      <w:pPr>
        <w:jc w:val="both"/>
        <w:rPr>
          <w:rFonts w:ascii="Times New Roman" w:hAnsi="Times New Roman" w:cs="Times New Roman"/>
          <w:sz w:val="24"/>
          <w:szCs w:val="24"/>
          <w:lang w:eastAsia="ru-RU"/>
        </w:rPr>
      </w:pPr>
      <w:r w:rsidRPr="00157EE5">
        <w:rPr>
          <w:rFonts w:ascii="Times New Roman" w:hAnsi="Times New Roman" w:cs="Times New Roman"/>
          <w:sz w:val="24"/>
          <w:szCs w:val="24"/>
          <w:lang w:eastAsia="ru-RU"/>
        </w:rPr>
        <w:t>- Новогоднее оформление детских елок в Детский сад, школу, ДДТ п. Приамурский;</w:t>
      </w:r>
    </w:p>
    <w:p w:rsidR="00157EE5" w:rsidRPr="00157EE5" w:rsidRDefault="00157EE5" w:rsidP="00157EE5">
      <w:pPr>
        <w:jc w:val="both"/>
        <w:rPr>
          <w:rFonts w:ascii="Times New Roman" w:hAnsi="Times New Roman" w:cs="Times New Roman"/>
          <w:sz w:val="24"/>
          <w:szCs w:val="24"/>
          <w:lang w:eastAsia="ru-RU"/>
        </w:rPr>
      </w:pPr>
      <w:r w:rsidRPr="00157EE5">
        <w:rPr>
          <w:rFonts w:ascii="Times New Roman" w:hAnsi="Times New Roman" w:cs="Times New Roman"/>
          <w:sz w:val="24"/>
          <w:szCs w:val="24"/>
          <w:lang w:eastAsia="ru-RU"/>
        </w:rPr>
        <w:t>- Творческий отчет художественных отделов ДДТ (апрель 2018г.)</w:t>
      </w:r>
    </w:p>
    <w:p w:rsidR="00157EE5" w:rsidRPr="00157EE5" w:rsidRDefault="00157EE5" w:rsidP="00157EE5">
      <w:pPr>
        <w:jc w:val="both"/>
        <w:rPr>
          <w:rFonts w:ascii="Times New Roman" w:hAnsi="Times New Roman" w:cs="Times New Roman"/>
          <w:sz w:val="24"/>
          <w:szCs w:val="24"/>
          <w:lang w:eastAsia="ru-RU"/>
        </w:rPr>
      </w:pPr>
      <w:r w:rsidRPr="00157EE5">
        <w:rPr>
          <w:rFonts w:ascii="Times New Roman" w:hAnsi="Times New Roman" w:cs="Times New Roman"/>
          <w:sz w:val="24"/>
          <w:szCs w:val="24"/>
          <w:lang w:eastAsia="ru-RU"/>
        </w:rPr>
        <w:t xml:space="preserve">  План работы  кружка «Квиллинг» выполнен полностью. Считаю, что работу кружка можно считать удовлетворительной.</w:t>
      </w:r>
    </w:p>
    <w:p w:rsidR="003C260B" w:rsidRPr="003C260B" w:rsidRDefault="003C260B" w:rsidP="003C260B">
      <w:pPr>
        <w:spacing w:after="0" w:line="240" w:lineRule="auto"/>
        <w:jc w:val="center"/>
        <w:rPr>
          <w:rFonts w:ascii="Times New Roman" w:eastAsia="Calibri" w:hAnsi="Times New Roman" w:cs="Times New Roman"/>
          <w:b/>
          <w:sz w:val="28"/>
          <w:szCs w:val="28"/>
        </w:rPr>
      </w:pPr>
    </w:p>
    <w:p w:rsidR="007114EE" w:rsidRPr="009B0B55" w:rsidRDefault="009B0B55" w:rsidP="007114EE">
      <w:pPr>
        <w:shd w:val="clear" w:color="auto" w:fill="FFFFFF"/>
        <w:spacing w:before="150" w:after="450" w:line="240" w:lineRule="atLeast"/>
        <w:jc w:val="center"/>
        <w:outlineLvl w:val="0"/>
        <w:rPr>
          <w:rFonts w:ascii="Times New Roman" w:eastAsia="Times New Roman" w:hAnsi="Times New Roman" w:cs="Times New Roman"/>
          <w:b/>
          <w:color w:val="333333"/>
          <w:kern w:val="36"/>
          <w:sz w:val="24"/>
          <w:szCs w:val="24"/>
          <w:lang w:eastAsia="ru-RU"/>
        </w:rPr>
      </w:pPr>
      <w:r w:rsidRPr="009B0B55">
        <w:rPr>
          <w:rFonts w:ascii="Times New Roman" w:eastAsia="Times New Roman" w:hAnsi="Times New Roman" w:cs="Times New Roman"/>
          <w:b/>
          <w:color w:val="333333"/>
          <w:kern w:val="36"/>
          <w:sz w:val="24"/>
          <w:szCs w:val="24"/>
          <w:lang w:eastAsia="ru-RU"/>
        </w:rPr>
        <w:t>5.</w:t>
      </w:r>
      <w:r w:rsidR="007114EE" w:rsidRPr="009B0B55">
        <w:rPr>
          <w:rFonts w:ascii="Times New Roman" w:eastAsia="Times New Roman" w:hAnsi="Times New Roman" w:cs="Times New Roman"/>
          <w:b/>
          <w:color w:val="333333"/>
          <w:kern w:val="36"/>
          <w:sz w:val="24"/>
          <w:szCs w:val="24"/>
          <w:lang w:eastAsia="ru-RU"/>
        </w:rPr>
        <w:t>Анализ  работы кружка «Волшебный мир оригами»</w:t>
      </w:r>
    </w:p>
    <w:p w:rsidR="007114EE" w:rsidRPr="009B0B55" w:rsidRDefault="007114EE" w:rsidP="009B0B55">
      <w:pPr>
        <w:spacing w:before="225" w:after="225" w:line="240" w:lineRule="auto"/>
        <w:ind w:firstLine="360"/>
        <w:jc w:val="right"/>
        <w:rPr>
          <w:rFonts w:ascii="Times New Roman" w:eastAsia="Times New Roman" w:hAnsi="Times New Roman" w:cs="Times New Roman"/>
          <w:color w:val="111111"/>
          <w:sz w:val="24"/>
          <w:szCs w:val="24"/>
          <w:lang w:eastAsia="ru-RU"/>
        </w:rPr>
      </w:pPr>
      <w:r w:rsidRPr="009B0B55">
        <w:rPr>
          <w:rFonts w:ascii="Times New Roman" w:eastAsia="Times New Roman" w:hAnsi="Times New Roman" w:cs="Times New Roman"/>
          <w:color w:val="111111"/>
          <w:sz w:val="24"/>
          <w:szCs w:val="24"/>
          <w:lang w:eastAsia="ru-RU"/>
        </w:rPr>
        <w:t xml:space="preserve">                                                                Таинственный мир превращенья бумаги.                                                                                               </w:t>
      </w:r>
      <w:r w:rsidR="009B0B55">
        <w:rPr>
          <w:rFonts w:ascii="Times New Roman" w:eastAsia="Times New Roman" w:hAnsi="Times New Roman" w:cs="Times New Roman"/>
          <w:color w:val="111111"/>
          <w:sz w:val="24"/>
          <w:szCs w:val="24"/>
          <w:lang w:eastAsia="ru-RU"/>
        </w:rPr>
        <w:t xml:space="preserve">                     </w:t>
      </w:r>
      <w:r w:rsidRPr="009B0B55">
        <w:rPr>
          <w:rFonts w:ascii="Times New Roman" w:eastAsia="Times New Roman" w:hAnsi="Times New Roman" w:cs="Times New Roman"/>
          <w:color w:val="111111"/>
          <w:sz w:val="24"/>
          <w:szCs w:val="24"/>
          <w:lang w:eastAsia="ru-RU"/>
        </w:rPr>
        <w:t>Здесь все чародеи, волшебники, маги.</w:t>
      </w:r>
    </w:p>
    <w:p w:rsidR="007114EE" w:rsidRPr="009B0B55" w:rsidRDefault="007114EE" w:rsidP="009B0B55">
      <w:pPr>
        <w:spacing w:before="225" w:after="225" w:line="240" w:lineRule="auto"/>
        <w:ind w:firstLine="360"/>
        <w:jc w:val="right"/>
        <w:rPr>
          <w:rFonts w:ascii="Times New Roman" w:eastAsia="Times New Roman" w:hAnsi="Times New Roman" w:cs="Times New Roman"/>
          <w:color w:val="111111"/>
          <w:sz w:val="24"/>
          <w:szCs w:val="24"/>
          <w:lang w:eastAsia="ru-RU"/>
        </w:rPr>
      </w:pPr>
      <w:r w:rsidRPr="009B0B55">
        <w:rPr>
          <w:rFonts w:ascii="Times New Roman" w:eastAsia="Times New Roman" w:hAnsi="Times New Roman" w:cs="Times New Roman"/>
          <w:bCs/>
          <w:color w:val="111111"/>
          <w:sz w:val="24"/>
          <w:szCs w:val="24"/>
          <w:bdr w:val="none" w:sz="0" w:space="0" w:color="auto" w:frame="1"/>
          <w:lang w:eastAsia="ru-RU"/>
        </w:rPr>
        <w:lastRenderedPageBreak/>
        <w:t xml:space="preserve">                                                      Творят</w:t>
      </w:r>
      <w:r w:rsidRPr="009B0B55">
        <w:rPr>
          <w:rFonts w:ascii="Times New Roman" w:eastAsia="Times New Roman" w:hAnsi="Times New Roman" w:cs="Times New Roman"/>
          <w:color w:val="111111"/>
          <w:sz w:val="24"/>
          <w:szCs w:val="24"/>
          <w:lang w:eastAsia="ru-RU"/>
        </w:rPr>
        <w:t xml:space="preserve"> они сказки своими руками                                                                                                                                                </w:t>
      </w:r>
      <w:r w:rsidRPr="009B0B55">
        <w:rPr>
          <w:rFonts w:ascii="Times New Roman" w:eastAsia="Times New Roman" w:hAnsi="Times New Roman" w:cs="Times New Roman"/>
          <w:bCs/>
          <w:color w:val="111111"/>
          <w:sz w:val="24"/>
          <w:szCs w:val="24"/>
          <w:bdr w:val="none" w:sz="0" w:space="0" w:color="auto" w:frame="1"/>
          <w:lang w:eastAsia="ru-RU"/>
        </w:rPr>
        <w:t xml:space="preserve">           </w:t>
      </w:r>
      <w:r w:rsidRPr="009B0B55">
        <w:rPr>
          <w:rFonts w:ascii="Times New Roman" w:eastAsia="Times New Roman" w:hAnsi="Times New Roman" w:cs="Times New Roman"/>
          <w:color w:val="111111"/>
          <w:sz w:val="24"/>
          <w:szCs w:val="24"/>
          <w:lang w:eastAsia="ru-RU"/>
        </w:rPr>
        <w:t xml:space="preserve">                                                                                                                 И мир тот чудесный зовут </w:t>
      </w:r>
      <w:r w:rsidRPr="009B0B55">
        <w:rPr>
          <w:rFonts w:ascii="Times New Roman" w:eastAsia="Times New Roman" w:hAnsi="Times New Roman" w:cs="Times New Roman"/>
          <w:b/>
          <w:bCs/>
          <w:i/>
          <w:color w:val="111111"/>
          <w:sz w:val="24"/>
          <w:szCs w:val="24"/>
          <w:bdr w:val="none" w:sz="0" w:space="0" w:color="auto" w:frame="1"/>
          <w:lang w:eastAsia="ru-RU"/>
        </w:rPr>
        <w:t>ОРИГАМИ</w:t>
      </w:r>
      <w:r w:rsidRPr="009B0B55">
        <w:rPr>
          <w:rFonts w:ascii="Times New Roman" w:eastAsia="Times New Roman" w:hAnsi="Times New Roman" w:cs="Times New Roman"/>
          <w:color w:val="111111"/>
          <w:sz w:val="24"/>
          <w:szCs w:val="24"/>
          <w:lang w:eastAsia="ru-RU"/>
        </w:rPr>
        <w:t>.</w:t>
      </w: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Известно, что детское </w:t>
      </w:r>
      <w:r w:rsidRPr="007114EE">
        <w:rPr>
          <w:rFonts w:ascii="Times New Roman" w:eastAsia="Times New Roman" w:hAnsi="Times New Roman" w:cs="Times New Roman"/>
          <w:bCs/>
          <w:color w:val="111111"/>
          <w:sz w:val="24"/>
          <w:szCs w:val="24"/>
          <w:bdr w:val="none" w:sz="0" w:space="0" w:color="auto" w:frame="1"/>
          <w:lang w:eastAsia="ru-RU"/>
        </w:rPr>
        <w:t>творчество</w:t>
      </w:r>
      <w:r w:rsidRPr="007114EE">
        <w:rPr>
          <w:rFonts w:ascii="Times New Roman" w:eastAsia="Times New Roman" w:hAnsi="Times New Roman" w:cs="Times New Roman"/>
          <w:color w:val="111111"/>
          <w:sz w:val="24"/>
          <w:szCs w:val="24"/>
          <w:lang w:eastAsia="ru-RU"/>
        </w:rPr>
        <w:t> – явление уникальное. Занятия ручным трудом призваны воздействовать на ум, волю, чувства детей, побуждать их к </w:t>
      </w:r>
      <w:r w:rsidRPr="007114EE">
        <w:rPr>
          <w:rFonts w:ascii="Times New Roman" w:eastAsia="Times New Roman" w:hAnsi="Times New Roman" w:cs="Times New Roman"/>
          <w:bCs/>
          <w:color w:val="111111"/>
          <w:sz w:val="24"/>
          <w:szCs w:val="24"/>
          <w:bdr w:val="none" w:sz="0" w:space="0" w:color="auto" w:frame="1"/>
          <w:lang w:eastAsia="ru-RU"/>
        </w:rPr>
        <w:t>творческому самовыражению</w:t>
      </w:r>
      <w:r w:rsidRPr="007114EE">
        <w:rPr>
          <w:rFonts w:ascii="Times New Roman" w:eastAsia="Times New Roman" w:hAnsi="Times New Roman" w:cs="Times New Roman"/>
          <w:color w:val="111111"/>
          <w:sz w:val="24"/>
          <w:szCs w:val="24"/>
          <w:lang w:eastAsia="ru-RU"/>
        </w:rPr>
        <w:t>. Дети в любом возрасте любят </w:t>
      </w:r>
      <w:r w:rsidRPr="007114EE">
        <w:rPr>
          <w:rFonts w:ascii="Times New Roman" w:eastAsia="Times New Roman" w:hAnsi="Times New Roman" w:cs="Times New Roman"/>
          <w:bCs/>
          <w:color w:val="111111"/>
          <w:sz w:val="24"/>
          <w:szCs w:val="24"/>
          <w:bdr w:val="none" w:sz="0" w:space="0" w:color="auto" w:frame="1"/>
          <w:lang w:eastAsia="ru-RU"/>
        </w:rPr>
        <w:t>работать с</w:t>
      </w:r>
      <w:r w:rsidRPr="007114EE">
        <w:rPr>
          <w:rFonts w:ascii="Times New Roman" w:eastAsia="Times New Roman" w:hAnsi="Times New Roman" w:cs="Times New Roman"/>
          <w:b/>
          <w:bCs/>
          <w:color w:val="111111"/>
          <w:sz w:val="24"/>
          <w:szCs w:val="24"/>
          <w:bdr w:val="none" w:sz="0" w:space="0" w:color="auto" w:frame="1"/>
          <w:lang w:eastAsia="ru-RU"/>
        </w:rPr>
        <w:t xml:space="preserve"> </w:t>
      </w:r>
      <w:r w:rsidRPr="007114EE">
        <w:rPr>
          <w:rFonts w:ascii="Times New Roman" w:eastAsia="Times New Roman" w:hAnsi="Times New Roman" w:cs="Times New Roman"/>
          <w:bCs/>
          <w:color w:val="111111"/>
          <w:sz w:val="24"/>
          <w:szCs w:val="24"/>
          <w:bdr w:val="none" w:sz="0" w:space="0" w:color="auto" w:frame="1"/>
          <w:lang w:eastAsia="ru-RU"/>
        </w:rPr>
        <w:t>бумагой</w:t>
      </w:r>
      <w:r w:rsidRPr="007114EE">
        <w:rPr>
          <w:rFonts w:ascii="Times New Roman" w:eastAsia="Times New Roman" w:hAnsi="Times New Roman" w:cs="Times New Roman"/>
          <w:color w:val="111111"/>
          <w:sz w:val="24"/>
          <w:szCs w:val="24"/>
          <w:lang w:eastAsia="ru-RU"/>
        </w:rPr>
        <w:t>, </w:t>
      </w:r>
      <w:r w:rsidRPr="007114EE">
        <w:rPr>
          <w:rFonts w:ascii="Times New Roman" w:eastAsia="Times New Roman" w:hAnsi="Times New Roman" w:cs="Times New Roman"/>
          <w:bCs/>
          <w:color w:val="111111"/>
          <w:sz w:val="24"/>
          <w:szCs w:val="24"/>
          <w:bdr w:val="none" w:sz="0" w:space="0" w:color="auto" w:frame="1"/>
          <w:lang w:eastAsia="ru-RU"/>
        </w:rPr>
        <w:t>творить</w:t>
      </w:r>
      <w:r w:rsidRPr="007114EE">
        <w:rPr>
          <w:rFonts w:ascii="Times New Roman" w:eastAsia="Times New Roman" w:hAnsi="Times New Roman" w:cs="Times New Roman"/>
          <w:color w:val="111111"/>
          <w:sz w:val="24"/>
          <w:szCs w:val="24"/>
          <w:lang w:eastAsia="ru-RU"/>
        </w:rPr>
        <w:t> из нее свои маленькие шедевры, и одним из любимых детьми видов </w:t>
      </w:r>
      <w:r w:rsidRPr="007114EE">
        <w:rPr>
          <w:rFonts w:ascii="Times New Roman" w:eastAsia="Times New Roman" w:hAnsi="Times New Roman" w:cs="Times New Roman"/>
          <w:bCs/>
          <w:color w:val="111111"/>
          <w:sz w:val="24"/>
          <w:szCs w:val="24"/>
          <w:bdr w:val="none" w:sz="0" w:space="0" w:color="auto" w:frame="1"/>
          <w:lang w:eastAsia="ru-RU"/>
        </w:rPr>
        <w:t>творческой</w:t>
      </w:r>
      <w:r w:rsidRPr="007114EE">
        <w:rPr>
          <w:rFonts w:ascii="Times New Roman" w:eastAsia="Times New Roman" w:hAnsi="Times New Roman" w:cs="Times New Roman"/>
          <w:b/>
          <w:bCs/>
          <w:color w:val="111111"/>
          <w:sz w:val="24"/>
          <w:szCs w:val="24"/>
          <w:bdr w:val="none" w:sz="0" w:space="0" w:color="auto" w:frame="1"/>
          <w:lang w:eastAsia="ru-RU"/>
        </w:rPr>
        <w:t xml:space="preserve"> </w:t>
      </w:r>
      <w:r w:rsidRPr="007114EE">
        <w:rPr>
          <w:rFonts w:ascii="Times New Roman" w:eastAsia="Times New Roman" w:hAnsi="Times New Roman" w:cs="Times New Roman"/>
          <w:color w:val="111111"/>
          <w:sz w:val="24"/>
          <w:szCs w:val="24"/>
          <w:lang w:eastAsia="ru-RU"/>
        </w:rPr>
        <w:t>деятельности являются занятия </w:t>
      </w:r>
      <w:r w:rsidRPr="007114EE">
        <w:rPr>
          <w:rFonts w:ascii="Times New Roman" w:eastAsia="Times New Roman" w:hAnsi="Times New Roman" w:cs="Times New Roman"/>
          <w:bCs/>
          <w:color w:val="111111"/>
          <w:sz w:val="24"/>
          <w:szCs w:val="24"/>
          <w:bdr w:val="none" w:sz="0" w:space="0" w:color="auto" w:frame="1"/>
          <w:lang w:eastAsia="ru-RU"/>
        </w:rPr>
        <w:t>оригами</w:t>
      </w:r>
      <w:r w:rsidRPr="007114EE">
        <w:rPr>
          <w:rFonts w:ascii="Times New Roman" w:eastAsia="Times New Roman" w:hAnsi="Times New Roman" w:cs="Times New Roman"/>
          <w:color w:val="111111"/>
          <w:sz w:val="24"/>
          <w:szCs w:val="24"/>
          <w:lang w:eastAsia="ru-RU"/>
        </w:rPr>
        <w:t>. </w:t>
      </w:r>
      <w:r w:rsidRPr="007114EE">
        <w:rPr>
          <w:rFonts w:ascii="Times New Roman" w:eastAsia="Times New Roman" w:hAnsi="Times New Roman" w:cs="Times New Roman"/>
          <w:bCs/>
          <w:color w:val="111111"/>
          <w:sz w:val="24"/>
          <w:szCs w:val="24"/>
          <w:bdr w:val="none" w:sz="0" w:space="0" w:color="auto" w:frame="1"/>
          <w:lang w:eastAsia="ru-RU"/>
        </w:rPr>
        <w:t>Оригами</w:t>
      </w:r>
      <w:r w:rsidRPr="007114EE">
        <w:rPr>
          <w:rFonts w:ascii="Times New Roman" w:eastAsia="Times New Roman" w:hAnsi="Times New Roman" w:cs="Times New Roman"/>
          <w:color w:val="111111"/>
          <w:sz w:val="24"/>
          <w:szCs w:val="24"/>
          <w:lang w:eastAsia="ru-RU"/>
        </w:rPr>
        <w:t> – древнее японское искусство складывания бумаги.</w:t>
      </w: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Искусство </w:t>
      </w:r>
      <w:r w:rsidRPr="007114EE">
        <w:rPr>
          <w:rFonts w:ascii="Times New Roman" w:eastAsia="Times New Roman" w:hAnsi="Times New Roman" w:cs="Times New Roman"/>
          <w:bCs/>
          <w:color w:val="111111"/>
          <w:sz w:val="24"/>
          <w:szCs w:val="24"/>
          <w:bdr w:val="none" w:sz="0" w:space="0" w:color="auto" w:frame="1"/>
          <w:lang w:eastAsia="ru-RU"/>
        </w:rPr>
        <w:t>оригами</w:t>
      </w:r>
      <w:r w:rsidRPr="007114EE">
        <w:rPr>
          <w:rFonts w:ascii="Times New Roman" w:eastAsia="Times New Roman" w:hAnsi="Times New Roman" w:cs="Times New Roman"/>
          <w:color w:val="111111"/>
          <w:sz w:val="24"/>
          <w:szCs w:val="24"/>
          <w:lang w:eastAsia="ru-RU"/>
        </w:rPr>
        <w:t> – интригующая загадка, и она манит каждого ребенка невероятными превращениями обыкновенного квадратика бумаги. Это даже не фокус, это чудо! В одном листке бумаги скрыты многие образы и </w:t>
      </w:r>
      <w:r w:rsidRPr="007114EE">
        <w:rPr>
          <w:rFonts w:ascii="Times New Roman" w:eastAsia="Times New Roman" w:hAnsi="Times New Roman" w:cs="Times New Roman"/>
          <w:color w:val="111111"/>
          <w:sz w:val="24"/>
          <w:szCs w:val="24"/>
          <w:u w:val="single"/>
          <w:bdr w:val="none" w:sz="0" w:space="0" w:color="auto" w:frame="1"/>
          <w:lang w:eastAsia="ru-RU"/>
        </w:rPr>
        <w:t>предметы</w:t>
      </w:r>
      <w:r w:rsidRPr="007114EE">
        <w:rPr>
          <w:rFonts w:ascii="Times New Roman" w:eastAsia="Times New Roman" w:hAnsi="Times New Roman" w:cs="Times New Roman"/>
          <w:color w:val="111111"/>
          <w:sz w:val="24"/>
          <w:szCs w:val="24"/>
          <w:lang w:eastAsia="ru-RU"/>
        </w:rPr>
        <w:t>: кораблик, самолетик, домик, шапка, причудливые драконы, птицы, животные, и другие интересные вещи. А из простого модуля можно сложить красивые шары, героев любимых мультфильмов, роскошные цветы, животных, птиц.</w:t>
      </w: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В течение 2017 - 2018 учебного года </w:t>
      </w:r>
      <w:r w:rsidRPr="007114EE">
        <w:rPr>
          <w:rFonts w:ascii="Times New Roman" w:eastAsia="Times New Roman" w:hAnsi="Times New Roman" w:cs="Times New Roman"/>
          <w:bCs/>
          <w:color w:val="111111"/>
          <w:sz w:val="24"/>
          <w:szCs w:val="24"/>
          <w:bdr w:val="none" w:sz="0" w:space="0" w:color="auto" w:frame="1"/>
          <w:lang w:eastAsia="ru-RU"/>
        </w:rPr>
        <w:t>работал кружок</w:t>
      </w:r>
      <w:r w:rsidRPr="007114EE">
        <w:rPr>
          <w:rFonts w:ascii="Times New Roman" w:eastAsia="Times New Roman" w:hAnsi="Times New Roman" w:cs="Times New Roman"/>
          <w:color w:val="111111"/>
          <w:sz w:val="24"/>
          <w:szCs w:val="24"/>
          <w:lang w:eastAsia="ru-RU"/>
        </w:rPr>
        <w:t> дополнительного образования </w:t>
      </w:r>
      <w:r w:rsidRPr="007114EE">
        <w:rPr>
          <w:rFonts w:ascii="Times New Roman" w:eastAsia="Times New Roman" w:hAnsi="Times New Roman" w:cs="Times New Roman"/>
          <w:i/>
          <w:iCs/>
          <w:color w:val="111111"/>
          <w:sz w:val="24"/>
          <w:szCs w:val="24"/>
          <w:bdr w:val="none" w:sz="0" w:space="0" w:color="auto" w:frame="1"/>
          <w:lang w:eastAsia="ru-RU"/>
        </w:rPr>
        <w:t xml:space="preserve">«Волшебный мир </w:t>
      </w:r>
      <w:r w:rsidRPr="007114EE">
        <w:rPr>
          <w:rFonts w:ascii="Times New Roman" w:eastAsia="Times New Roman" w:hAnsi="Times New Roman" w:cs="Times New Roman"/>
          <w:bCs/>
          <w:iCs/>
          <w:color w:val="111111"/>
          <w:sz w:val="24"/>
          <w:szCs w:val="24"/>
          <w:bdr w:val="none" w:sz="0" w:space="0" w:color="auto" w:frame="1"/>
          <w:lang w:eastAsia="ru-RU"/>
        </w:rPr>
        <w:t>Оригами</w:t>
      </w:r>
      <w:r w:rsidRPr="007114EE">
        <w:rPr>
          <w:rFonts w:ascii="Times New Roman" w:eastAsia="Times New Roman" w:hAnsi="Times New Roman" w:cs="Times New Roman"/>
          <w:i/>
          <w:iCs/>
          <w:color w:val="111111"/>
          <w:sz w:val="24"/>
          <w:szCs w:val="24"/>
          <w:bdr w:val="none" w:sz="0" w:space="0" w:color="auto" w:frame="1"/>
          <w:lang w:eastAsia="ru-RU"/>
        </w:rPr>
        <w:t>»</w:t>
      </w:r>
      <w:r w:rsidRPr="007114EE">
        <w:rPr>
          <w:rFonts w:ascii="Times New Roman" w:eastAsia="Times New Roman" w:hAnsi="Times New Roman" w:cs="Times New Roman"/>
          <w:color w:val="111111"/>
          <w:sz w:val="24"/>
          <w:szCs w:val="24"/>
          <w:lang w:eastAsia="ru-RU"/>
        </w:rPr>
        <w:t>. </w:t>
      </w: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bCs/>
          <w:color w:val="111111"/>
          <w:sz w:val="24"/>
          <w:szCs w:val="24"/>
          <w:bdr w:val="none" w:sz="0" w:space="0" w:color="auto" w:frame="1"/>
          <w:lang w:eastAsia="ru-RU"/>
        </w:rPr>
        <w:t>Кружок посещали  дети разного возраста</w:t>
      </w:r>
      <w:r w:rsidRPr="007114EE">
        <w:rPr>
          <w:rFonts w:ascii="Times New Roman" w:eastAsia="Times New Roman" w:hAnsi="Times New Roman" w:cs="Times New Roman"/>
          <w:color w:val="111111"/>
          <w:sz w:val="24"/>
          <w:szCs w:val="24"/>
          <w:lang w:eastAsia="ru-RU"/>
        </w:rPr>
        <w:t xml:space="preserve">  от 7лет и старше. Для детей первого года обучения  выявила в начале года, умеют ли дети </w:t>
      </w:r>
      <w:r w:rsidRPr="007114EE">
        <w:rPr>
          <w:rFonts w:ascii="Times New Roman" w:eastAsia="Times New Roman" w:hAnsi="Times New Roman" w:cs="Times New Roman"/>
          <w:bCs/>
          <w:color w:val="111111"/>
          <w:sz w:val="24"/>
          <w:szCs w:val="24"/>
          <w:bdr w:val="none" w:sz="0" w:space="0" w:color="auto" w:frame="1"/>
          <w:lang w:eastAsia="ru-RU"/>
        </w:rPr>
        <w:t>работать с бумагой</w:t>
      </w:r>
      <w:r w:rsidRPr="007114EE">
        <w:rPr>
          <w:rFonts w:ascii="Times New Roman" w:eastAsia="Times New Roman" w:hAnsi="Times New Roman" w:cs="Times New Roman"/>
          <w:color w:val="111111"/>
          <w:sz w:val="24"/>
          <w:szCs w:val="24"/>
          <w:lang w:eastAsia="ru-RU"/>
        </w:rPr>
        <w:t>, умеют ли дети правильно держать ножницы. На основе полученных данных составила план на весь учебный год со следующей целью.</w:t>
      </w: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u w:val="single"/>
          <w:lang w:eastAsia="ru-RU"/>
        </w:rPr>
        <w:t>Цель программы</w:t>
      </w:r>
      <w:r w:rsidRPr="007114EE">
        <w:rPr>
          <w:rFonts w:ascii="Times New Roman" w:eastAsia="Times New Roman" w:hAnsi="Times New Roman" w:cs="Times New Roman"/>
          <w:color w:val="111111"/>
          <w:sz w:val="24"/>
          <w:szCs w:val="24"/>
          <w:lang w:eastAsia="ru-RU"/>
        </w:rPr>
        <w:t xml:space="preserve"> – всестороннее интеллектуальное и эстетическое развитие детей в процессе овладение элементарными приемами техники </w:t>
      </w:r>
      <w:r w:rsidRPr="007114EE">
        <w:rPr>
          <w:rFonts w:ascii="Times New Roman" w:eastAsia="Times New Roman" w:hAnsi="Times New Roman" w:cs="Times New Roman"/>
          <w:b/>
          <w:bCs/>
          <w:color w:val="111111"/>
          <w:sz w:val="24"/>
          <w:szCs w:val="24"/>
          <w:bdr w:val="none" w:sz="0" w:space="0" w:color="auto" w:frame="1"/>
          <w:lang w:eastAsia="ru-RU"/>
        </w:rPr>
        <w:t>оригами</w:t>
      </w:r>
      <w:r w:rsidRPr="007114EE">
        <w:rPr>
          <w:rFonts w:ascii="Times New Roman" w:eastAsia="Times New Roman" w:hAnsi="Times New Roman" w:cs="Times New Roman"/>
          <w:color w:val="111111"/>
          <w:sz w:val="24"/>
          <w:szCs w:val="24"/>
          <w:lang w:eastAsia="ru-RU"/>
        </w:rPr>
        <w:t>, как художественного способа конструирования из бумаги.</w:t>
      </w: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 xml:space="preserve">Для детей второго и выше годов обучения была составлена программа кружка по наиболее </w:t>
      </w:r>
      <w:proofErr w:type="gramStart"/>
      <w:r w:rsidRPr="007114EE">
        <w:rPr>
          <w:rFonts w:ascii="Times New Roman" w:eastAsia="Times New Roman" w:hAnsi="Times New Roman" w:cs="Times New Roman"/>
          <w:color w:val="111111"/>
          <w:sz w:val="24"/>
          <w:szCs w:val="24"/>
          <w:lang w:eastAsia="ru-RU"/>
        </w:rPr>
        <w:t>интересным</w:t>
      </w:r>
      <w:proofErr w:type="gramEnd"/>
      <w:r w:rsidRPr="007114EE">
        <w:rPr>
          <w:rFonts w:ascii="Times New Roman" w:eastAsia="Times New Roman" w:hAnsi="Times New Roman" w:cs="Times New Roman"/>
          <w:color w:val="111111"/>
          <w:sz w:val="24"/>
          <w:szCs w:val="24"/>
          <w:lang w:eastAsia="ru-RU"/>
        </w:rPr>
        <w:t xml:space="preserve"> раздела: «Изготовление кукол из модулей», а также «Изготовление кусудамы». Дети, которые посещают кружок не первый год, являются участниками выставок детского творчества разного уровня.</w:t>
      </w:r>
    </w:p>
    <w:p w:rsidR="007114EE" w:rsidRPr="007114EE" w:rsidRDefault="00DD7DD9" w:rsidP="007114EE">
      <w:pPr>
        <w:spacing w:after="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noProof/>
          <w:color w:val="111111"/>
          <w:sz w:val="24"/>
          <w:szCs w:val="24"/>
          <w:lang w:eastAsia="ru-RU"/>
        </w:rPr>
        <w:drawing>
          <wp:inline distT="0" distB="0" distL="0" distR="0" wp14:anchorId="28833417">
            <wp:extent cx="3511550" cy="26339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1550" cy="2633980"/>
                    </a:xfrm>
                    <a:prstGeom prst="rect">
                      <a:avLst/>
                    </a:prstGeom>
                    <a:noFill/>
                  </pic:spPr>
                </pic:pic>
              </a:graphicData>
            </a:graphic>
          </wp:inline>
        </w:drawing>
      </w: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p>
    <w:p w:rsidR="007114EE" w:rsidRPr="007114EE" w:rsidRDefault="007114EE" w:rsidP="007114EE">
      <w:pPr>
        <w:spacing w:before="225" w:after="225"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Бумага - доступный для ребенка универсальный материал, который широко применяется не только в рисовании, аппликации, но и в художественном конструировании.</w:t>
      </w: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proofErr w:type="gramStart"/>
      <w:r w:rsidRPr="007114EE">
        <w:rPr>
          <w:rFonts w:ascii="Times New Roman" w:eastAsia="Times New Roman" w:hAnsi="Times New Roman" w:cs="Times New Roman"/>
          <w:color w:val="111111"/>
          <w:sz w:val="24"/>
          <w:szCs w:val="24"/>
          <w:lang w:eastAsia="ru-RU"/>
        </w:rPr>
        <w:t xml:space="preserve">Занятия по изготовлению поделок модульного </w:t>
      </w:r>
      <w:r w:rsidRPr="007114EE">
        <w:rPr>
          <w:rFonts w:ascii="Times New Roman" w:eastAsia="Times New Roman" w:hAnsi="Times New Roman" w:cs="Times New Roman"/>
          <w:bCs/>
          <w:color w:val="111111"/>
          <w:sz w:val="24"/>
          <w:szCs w:val="24"/>
          <w:bdr w:val="none" w:sz="0" w:space="0" w:color="auto" w:frame="1"/>
          <w:lang w:eastAsia="ru-RU"/>
        </w:rPr>
        <w:t>оригами</w:t>
      </w:r>
      <w:r w:rsidRPr="007114EE">
        <w:rPr>
          <w:rFonts w:ascii="Times New Roman" w:eastAsia="Times New Roman" w:hAnsi="Times New Roman" w:cs="Times New Roman"/>
          <w:color w:val="111111"/>
          <w:sz w:val="24"/>
          <w:szCs w:val="24"/>
          <w:lang w:eastAsia="ru-RU"/>
        </w:rPr>
        <w:t> не только воспитывают аккуратность, но также формируют ловкость пальцев и кистей ребенка, способствует развитию основных психических процессов (внимания, памяти, мышления, улучшает восприятие, формирует у ребенка навыки пространственной ориентации, стимулирует речевое развитие.</w:t>
      </w:r>
      <w:proofErr w:type="gramEnd"/>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proofErr w:type="gramStart"/>
      <w:r w:rsidRPr="007114EE">
        <w:rPr>
          <w:rFonts w:ascii="Times New Roman" w:eastAsia="Times New Roman" w:hAnsi="Times New Roman" w:cs="Times New Roman"/>
          <w:b/>
          <w:bCs/>
          <w:color w:val="111111"/>
          <w:sz w:val="24"/>
          <w:szCs w:val="24"/>
          <w:bdr w:val="none" w:sz="0" w:space="0" w:color="auto" w:frame="1"/>
          <w:lang w:eastAsia="ru-RU"/>
        </w:rPr>
        <w:t>Оригами</w:t>
      </w:r>
      <w:r w:rsidRPr="007114EE">
        <w:rPr>
          <w:rFonts w:ascii="Times New Roman" w:eastAsia="Times New Roman" w:hAnsi="Times New Roman" w:cs="Times New Roman"/>
          <w:color w:val="111111"/>
          <w:sz w:val="24"/>
          <w:szCs w:val="24"/>
          <w:lang w:eastAsia="ru-RU"/>
        </w:rPr>
        <w:t> знакомит детей с основными геометрическими понятиями (угол, сторона, квадрат, треугольник и т. д., развивает глазомер, активизирует мыслительные процессы, обогащает словарь специальными терминами.</w:t>
      </w:r>
      <w:proofErr w:type="gramEnd"/>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Детям нравится заниматься </w:t>
      </w:r>
      <w:r w:rsidRPr="007114EE">
        <w:rPr>
          <w:rFonts w:ascii="Times New Roman" w:eastAsia="Times New Roman" w:hAnsi="Times New Roman" w:cs="Times New Roman"/>
          <w:b/>
          <w:bCs/>
          <w:color w:val="111111"/>
          <w:sz w:val="24"/>
          <w:szCs w:val="24"/>
          <w:bdr w:val="none" w:sz="0" w:space="0" w:color="auto" w:frame="1"/>
          <w:lang w:eastAsia="ru-RU"/>
        </w:rPr>
        <w:t>оригами</w:t>
      </w:r>
      <w:r w:rsidRPr="007114EE">
        <w:rPr>
          <w:rFonts w:ascii="Times New Roman" w:eastAsia="Times New Roman" w:hAnsi="Times New Roman" w:cs="Times New Roman"/>
          <w:color w:val="111111"/>
          <w:sz w:val="24"/>
          <w:szCs w:val="24"/>
          <w:lang w:eastAsia="ru-RU"/>
        </w:rPr>
        <w:t>. Вводное занятие было посвящено искусству </w:t>
      </w:r>
      <w:r w:rsidRPr="007114EE">
        <w:rPr>
          <w:rFonts w:ascii="Times New Roman" w:eastAsia="Times New Roman" w:hAnsi="Times New Roman" w:cs="Times New Roman"/>
          <w:b/>
          <w:bCs/>
          <w:color w:val="111111"/>
          <w:sz w:val="24"/>
          <w:szCs w:val="24"/>
          <w:bdr w:val="none" w:sz="0" w:space="0" w:color="auto" w:frame="1"/>
          <w:lang w:eastAsia="ru-RU"/>
        </w:rPr>
        <w:t>оригами</w:t>
      </w:r>
      <w:r w:rsidRPr="007114EE">
        <w:rPr>
          <w:rFonts w:ascii="Times New Roman" w:eastAsia="Times New Roman" w:hAnsi="Times New Roman" w:cs="Times New Roman"/>
          <w:color w:val="111111"/>
          <w:sz w:val="24"/>
          <w:szCs w:val="24"/>
          <w:lang w:eastAsia="ru-RU"/>
        </w:rPr>
        <w:t>, его истории.</w:t>
      </w: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lastRenderedPageBreak/>
        <w:t>Я показывала и проговаривала последовательность изготовления поделки. Показывала и объясняла, как нужно выполнять тот или иной сгиб. Подводя итоги занятия, я оценивала аккуратность выполненной </w:t>
      </w:r>
      <w:r w:rsidRPr="007114EE">
        <w:rPr>
          <w:rFonts w:ascii="Times New Roman" w:eastAsia="Times New Roman" w:hAnsi="Times New Roman" w:cs="Times New Roman"/>
          <w:bCs/>
          <w:color w:val="111111"/>
          <w:sz w:val="24"/>
          <w:szCs w:val="24"/>
          <w:bdr w:val="none" w:sz="0" w:space="0" w:color="auto" w:frame="1"/>
          <w:lang w:eastAsia="ru-RU"/>
        </w:rPr>
        <w:t>работы каждым ребенком</w:t>
      </w:r>
      <w:r w:rsidRPr="007114EE">
        <w:rPr>
          <w:rFonts w:ascii="Times New Roman" w:eastAsia="Times New Roman" w:hAnsi="Times New Roman" w:cs="Times New Roman"/>
          <w:color w:val="111111"/>
          <w:sz w:val="24"/>
          <w:szCs w:val="24"/>
          <w:lang w:eastAsia="ru-RU"/>
        </w:rPr>
        <w:t>.</w:t>
      </w: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bCs/>
          <w:color w:val="111111"/>
          <w:sz w:val="24"/>
          <w:szCs w:val="24"/>
          <w:bdr w:val="none" w:sz="0" w:space="0" w:color="auto" w:frame="1"/>
          <w:lang w:eastAsia="ru-RU"/>
        </w:rPr>
        <w:t>Работа</w:t>
      </w:r>
      <w:r w:rsidRPr="007114EE">
        <w:rPr>
          <w:rFonts w:ascii="Times New Roman" w:eastAsia="Times New Roman" w:hAnsi="Times New Roman" w:cs="Times New Roman"/>
          <w:color w:val="111111"/>
          <w:sz w:val="24"/>
          <w:szCs w:val="24"/>
          <w:lang w:eastAsia="ru-RU"/>
        </w:rPr>
        <w:t> с бумагой детям интересна, доставляет им огромное наслаждение.</w:t>
      </w: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Кроме того, занятия </w:t>
      </w:r>
      <w:r w:rsidRPr="007114EE">
        <w:rPr>
          <w:rFonts w:ascii="Times New Roman" w:eastAsia="Times New Roman" w:hAnsi="Times New Roman" w:cs="Times New Roman"/>
          <w:bCs/>
          <w:color w:val="111111"/>
          <w:sz w:val="24"/>
          <w:szCs w:val="24"/>
          <w:bdr w:val="none" w:sz="0" w:space="0" w:color="auto" w:frame="1"/>
          <w:lang w:eastAsia="ru-RU"/>
        </w:rPr>
        <w:t>оригами</w:t>
      </w:r>
      <w:r w:rsidRPr="007114EE">
        <w:rPr>
          <w:rFonts w:ascii="Times New Roman" w:eastAsia="Times New Roman" w:hAnsi="Times New Roman" w:cs="Times New Roman"/>
          <w:color w:val="111111"/>
          <w:sz w:val="24"/>
          <w:szCs w:val="24"/>
          <w:lang w:eastAsia="ru-RU"/>
        </w:rPr>
        <w:t> несут в себе огромный коррекционный потенциал. Какие же навыки и способности развивает </w:t>
      </w:r>
      <w:r w:rsidRPr="007114EE">
        <w:rPr>
          <w:rFonts w:ascii="Times New Roman" w:eastAsia="Times New Roman" w:hAnsi="Times New Roman" w:cs="Times New Roman"/>
          <w:bCs/>
          <w:color w:val="111111"/>
          <w:sz w:val="24"/>
          <w:szCs w:val="24"/>
          <w:bdr w:val="none" w:sz="0" w:space="0" w:color="auto" w:frame="1"/>
          <w:lang w:eastAsia="ru-RU"/>
        </w:rPr>
        <w:t>оригами у детей</w:t>
      </w:r>
      <w:r w:rsidRPr="007114EE">
        <w:rPr>
          <w:rFonts w:ascii="Times New Roman" w:eastAsia="Times New Roman" w:hAnsi="Times New Roman" w:cs="Times New Roman"/>
          <w:color w:val="111111"/>
          <w:sz w:val="24"/>
          <w:szCs w:val="24"/>
          <w:lang w:eastAsia="ru-RU"/>
        </w:rPr>
        <w:t>?</w:t>
      </w: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 способность </w:t>
      </w:r>
      <w:r w:rsidRPr="007114EE">
        <w:rPr>
          <w:rFonts w:ascii="Times New Roman" w:eastAsia="Times New Roman" w:hAnsi="Times New Roman" w:cs="Times New Roman"/>
          <w:bCs/>
          <w:color w:val="111111"/>
          <w:sz w:val="24"/>
          <w:szCs w:val="24"/>
          <w:bdr w:val="none" w:sz="0" w:space="0" w:color="auto" w:frame="1"/>
          <w:lang w:eastAsia="ru-RU"/>
        </w:rPr>
        <w:t>работать</w:t>
      </w:r>
      <w:r w:rsidRPr="007114EE">
        <w:rPr>
          <w:rFonts w:ascii="Times New Roman" w:eastAsia="Times New Roman" w:hAnsi="Times New Roman" w:cs="Times New Roman"/>
          <w:color w:val="111111"/>
          <w:sz w:val="24"/>
          <w:szCs w:val="24"/>
          <w:lang w:eastAsia="ru-RU"/>
        </w:rPr>
        <w:t> руками под контролем сознания, у них совершенствуется мелкая моторика рук, точные движения пальцев, происходит развитие глазомера;</w:t>
      </w:r>
    </w:p>
    <w:p w:rsidR="007114EE" w:rsidRPr="007114EE" w:rsidRDefault="007114EE" w:rsidP="007114EE">
      <w:pPr>
        <w:spacing w:before="225" w:after="225"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 способствует концентрации внимания, заставляет сосредоточиться на процессе изготовления, чтобы получить желаемый результат;</w:t>
      </w:r>
    </w:p>
    <w:p w:rsidR="007114EE" w:rsidRPr="007114EE" w:rsidRDefault="007114EE" w:rsidP="007114EE">
      <w:pPr>
        <w:spacing w:before="225" w:after="225"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 симулирует развитие памяти, так как ребенок, чтобы изготовить поделку, должен запомнить последовательность ее изготовления, приемы и способы складывания бумаги;</w:t>
      </w: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 активизирует мыслительные процессы. В процессе конструирования у ребенка возникает необходимость соотнесения наглядных символов со словом </w:t>
      </w:r>
      <w:r w:rsidRPr="007114EE">
        <w:rPr>
          <w:rFonts w:ascii="Times New Roman" w:eastAsia="Times New Roman" w:hAnsi="Times New Roman" w:cs="Times New Roman"/>
          <w:i/>
          <w:iCs/>
          <w:color w:val="111111"/>
          <w:sz w:val="24"/>
          <w:szCs w:val="24"/>
          <w:bdr w:val="none" w:sz="0" w:space="0" w:color="auto" w:frame="1"/>
          <w:lang w:eastAsia="ru-RU"/>
        </w:rPr>
        <w:t>(объяснение приемов складывания, способов сборки)</w:t>
      </w:r>
      <w:r w:rsidRPr="007114EE">
        <w:rPr>
          <w:rFonts w:ascii="Times New Roman" w:eastAsia="Times New Roman" w:hAnsi="Times New Roman" w:cs="Times New Roman"/>
          <w:color w:val="111111"/>
          <w:sz w:val="24"/>
          <w:szCs w:val="24"/>
          <w:lang w:eastAsia="ru-RU"/>
        </w:rPr>
        <w:t> и перевод значения слов в действия </w:t>
      </w:r>
      <w:r w:rsidRPr="007114EE">
        <w:rPr>
          <w:rFonts w:ascii="Times New Roman" w:eastAsia="Times New Roman" w:hAnsi="Times New Roman" w:cs="Times New Roman"/>
          <w:i/>
          <w:iCs/>
          <w:color w:val="111111"/>
          <w:sz w:val="24"/>
          <w:szCs w:val="24"/>
          <w:bdr w:val="none" w:sz="0" w:space="0" w:color="auto" w:frame="1"/>
          <w:lang w:eastAsia="ru-RU"/>
        </w:rPr>
        <w:t>(самостоятельное выполнение </w:t>
      </w:r>
      <w:r w:rsidRPr="007114EE">
        <w:rPr>
          <w:rFonts w:ascii="Times New Roman" w:eastAsia="Times New Roman" w:hAnsi="Times New Roman" w:cs="Times New Roman"/>
          <w:bCs/>
          <w:i/>
          <w:iCs/>
          <w:color w:val="111111"/>
          <w:sz w:val="24"/>
          <w:szCs w:val="24"/>
          <w:bdr w:val="none" w:sz="0" w:space="0" w:color="auto" w:frame="1"/>
          <w:lang w:eastAsia="ru-RU"/>
        </w:rPr>
        <w:t>работы</w:t>
      </w:r>
      <w:r w:rsidRPr="007114EE">
        <w:rPr>
          <w:rFonts w:ascii="Times New Roman" w:eastAsia="Times New Roman" w:hAnsi="Times New Roman" w:cs="Times New Roman"/>
          <w:i/>
          <w:iCs/>
          <w:color w:val="111111"/>
          <w:sz w:val="24"/>
          <w:szCs w:val="24"/>
          <w:bdr w:val="none" w:sz="0" w:space="0" w:color="auto" w:frame="1"/>
          <w:lang w:eastAsia="ru-RU"/>
        </w:rPr>
        <w:t>)</w:t>
      </w:r>
      <w:r w:rsidRPr="007114EE">
        <w:rPr>
          <w:rFonts w:ascii="Times New Roman" w:eastAsia="Times New Roman" w:hAnsi="Times New Roman" w:cs="Times New Roman"/>
          <w:color w:val="111111"/>
          <w:sz w:val="24"/>
          <w:szCs w:val="24"/>
          <w:lang w:eastAsia="ru-RU"/>
        </w:rPr>
        <w:t>;</w:t>
      </w:r>
    </w:p>
    <w:p w:rsidR="007114EE" w:rsidRPr="007114EE" w:rsidRDefault="007114EE" w:rsidP="007114EE">
      <w:pPr>
        <w:spacing w:before="225" w:after="225"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 совершенствует трудовые умения, формирует культуру труда;</w:t>
      </w: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 имеет огромное значение для развития конструктивного мышления, </w:t>
      </w:r>
      <w:r w:rsidRPr="007114EE">
        <w:rPr>
          <w:rFonts w:ascii="Times New Roman" w:eastAsia="Times New Roman" w:hAnsi="Times New Roman" w:cs="Times New Roman"/>
          <w:b/>
          <w:bCs/>
          <w:color w:val="111111"/>
          <w:sz w:val="24"/>
          <w:szCs w:val="24"/>
          <w:bdr w:val="none" w:sz="0" w:space="0" w:color="auto" w:frame="1"/>
          <w:lang w:eastAsia="ru-RU"/>
        </w:rPr>
        <w:t>творческого воображения</w:t>
      </w:r>
      <w:r w:rsidRPr="007114EE">
        <w:rPr>
          <w:rFonts w:ascii="Times New Roman" w:eastAsia="Times New Roman" w:hAnsi="Times New Roman" w:cs="Times New Roman"/>
          <w:color w:val="111111"/>
          <w:sz w:val="24"/>
          <w:szCs w:val="24"/>
          <w:lang w:eastAsia="ru-RU"/>
        </w:rPr>
        <w:t>, художественного вкуса;</w:t>
      </w:r>
    </w:p>
    <w:p w:rsidR="007114EE" w:rsidRPr="007114EE" w:rsidRDefault="007114EE" w:rsidP="007114EE">
      <w:pPr>
        <w:spacing w:before="225" w:after="225"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 составление тематических композиций способствует развитию композиционных навыков и умения последовательно ее выполнять.</w:t>
      </w: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Таким образом, подводя итог </w:t>
      </w:r>
      <w:r w:rsidRPr="007114EE">
        <w:rPr>
          <w:rFonts w:ascii="Times New Roman" w:eastAsia="Times New Roman" w:hAnsi="Times New Roman" w:cs="Times New Roman"/>
          <w:b/>
          <w:bCs/>
          <w:color w:val="111111"/>
          <w:sz w:val="24"/>
          <w:szCs w:val="24"/>
          <w:bdr w:val="none" w:sz="0" w:space="0" w:color="auto" w:frame="1"/>
          <w:lang w:eastAsia="ru-RU"/>
        </w:rPr>
        <w:t>работы кружка к концу года</w:t>
      </w:r>
      <w:r w:rsidRPr="007114EE">
        <w:rPr>
          <w:rFonts w:ascii="Times New Roman" w:eastAsia="Times New Roman" w:hAnsi="Times New Roman" w:cs="Times New Roman"/>
          <w:color w:val="111111"/>
          <w:sz w:val="24"/>
          <w:szCs w:val="24"/>
          <w:lang w:eastAsia="ru-RU"/>
        </w:rPr>
        <w:t>, я могу утверждать, что благодаря </w:t>
      </w:r>
      <w:r w:rsidRPr="007114EE">
        <w:rPr>
          <w:rFonts w:ascii="Times New Roman" w:eastAsia="Times New Roman" w:hAnsi="Times New Roman" w:cs="Times New Roman"/>
          <w:b/>
          <w:bCs/>
          <w:color w:val="111111"/>
          <w:sz w:val="24"/>
          <w:szCs w:val="24"/>
          <w:bdr w:val="none" w:sz="0" w:space="0" w:color="auto" w:frame="1"/>
          <w:lang w:eastAsia="ru-RU"/>
        </w:rPr>
        <w:t>оригами</w:t>
      </w:r>
      <w:r w:rsidRPr="007114EE">
        <w:rPr>
          <w:rFonts w:ascii="Times New Roman" w:eastAsia="Times New Roman" w:hAnsi="Times New Roman" w:cs="Times New Roman"/>
          <w:color w:val="111111"/>
          <w:sz w:val="24"/>
          <w:szCs w:val="24"/>
          <w:lang w:eastAsia="ru-RU"/>
        </w:rPr>
        <w:t> у детей сформировались такие качества </w:t>
      </w:r>
      <w:r w:rsidRPr="007114EE">
        <w:rPr>
          <w:rFonts w:ascii="Times New Roman" w:eastAsia="Times New Roman" w:hAnsi="Times New Roman" w:cs="Times New Roman"/>
          <w:color w:val="111111"/>
          <w:sz w:val="24"/>
          <w:szCs w:val="24"/>
          <w:u w:val="single"/>
          <w:bdr w:val="none" w:sz="0" w:space="0" w:color="auto" w:frame="1"/>
          <w:lang w:eastAsia="ru-RU"/>
        </w:rPr>
        <w:t>как</w:t>
      </w:r>
      <w:r w:rsidRPr="007114EE">
        <w:rPr>
          <w:rFonts w:ascii="Times New Roman" w:eastAsia="Times New Roman" w:hAnsi="Times New Roman" w:cs="Times New Roman"/>
          <w:color w:val="111111"/>
          <w:sz w:val="24"/>
          <w:szCs w:val="24"/>
          <w:lang w:eastAsia="ru-RU"/>
        </w:rPr>
        <w:t>:</w:t>
      </w:r>
    </w:p>
    <w:p w:rsidR="007114EE" w:rsidRPr="007114EE" w:rsidRDefault="007114EE" w:rsidP="007114EE">
      <w:pPr>
        <w:spacing w:before="225" w:after="225"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 точность</w:t>
      </w:r>
    </w:p>
    <w:p w:rsidR="007114EE" w:rsidRPr="007114EE" w:rsidRDefault="007114EE" w:rsidP="007114EE">
      <w:pPr>
        <w:spacing w:before="225" w:after="225"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 согласованность движения кисти рук,</w:t>
      </w:r>
    </w:p>
    <w:p w:rsidR="007114EE" w:rsidRPr="007114EE" w:rsidRDefault="007114EE" w:rsidP="007114EE">
      <w:pPr>
        <w:spacing w:before="225" w:after="225"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 ловкость движений пальцев,</w:t>
      </w: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 аккуратность, внимательность, </w:t>
      </w:r>
      <w:r w:rsidRPr="007114EE">
        <w:rPr>
          <w:rFonts w:ascii="Times New Roman" w:eastAsia="Times New Roman" w:hAnsi="Times New Roman" w:cs="Times New Roman"/>
          <w:b/>
          <w:bCs/>
          <w:color w:val="111111"/>
          <w:sz w:val="24"/>
          <w:szCs w:val="24"/>
          <w:bdr w:val="none" w:sz="0" w:space="0" w:color="auto" w:frame="1"/>
          <w:lang w:eastAsia="ru-RU"/>
        </w:rPr>
        <w:t>творчество</w:t>
      </w:r>
      <w:r w:rsidRPr="007114EE">
        <w:rPr>
          <w:rFonts w:ascii="Times New Roman" w:eastAsia="Times New Roman" w:hAnsi="Times New Roman" w:cs="Times New Roman"/>
          <w:color w:val="111111"/>
          <w:sz w:val="24"/>
          <w:szCs w:val="24"/>
          <w:lang w:eastAsia="ru-RU"/>
        </w:rPr>
        <w:t>, мышление, т. е. качества, которые будут необходимы в дальнейшем для успешного обучения письму.</w:t>
      </w: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b/>
          <w:bCs/>
          <w:color w:val="111111"/>
          <w:sz w:val="24"/>
          <w:szCs w:val="24"/>
          <w:bdr w:val="none" w:sz="0" w:space="0" w:color="auto" w:frame="1"/>
          <w:lang w:eastAsia="ru-RU"/>
        </w:rPr>
        <w:t>Оригами</w:t>
      </w:r>
      <w:r w:rsidRPr="007114EE">
        <w:rPr>
          <w:rFonts w:ascii="Times New Roman" w:eastAsia="Times New Roman" w:hAnsi="Times New Roman" w:cs="Times New Roman"/>
          <w:color w:val="111111"/>
          <w:sz w:val="24"/>
          <w:szCs w:val="24"/>
          <w:lang w:eastAsia="ru-RU"/>
        </w:rPr>
        <w:t> стимулирует развитие памяти, так как ребенок, чтобы сделать поделку, должен запомнить последовательность ее изготовления, приемы и способы складывания.</w:t>
      </w: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 xml:space="preserve">Активизирует мыслительные процессы. В процессе конструирования у ребенка возникает необходимость соотнесения наглядных символов со </w:t>
      </w:r>
      <w:proofErr w:type="gramStart"/>
      <w:r w:rsidRPr="007114EE">
        <w:rPr>
          <w:rFonts w:ascii="Times New Roman" w:eastAsia="Times New Roman" w:hAnsi="Times New Roman" w:cs="Times New Roman"/>
          <w:color w:val="111111"/>
          <w:sz w:val="24"/>
          <w:szCs w:val="24"/>
          <w:lang w:eastAsia="ru-RU"/>
        </w:rPr>
        <w:t>словесными</w:t>
      </w:r>
      <w:proofErr w:type="gramEnd"/>
      <w:r w:rsidRPr="007114EE">
        <w:rPr>
          <w:rFonts w:ascii="Times New Roman" w:eastAsia="Times New Roman" w:hAnsi="Times New Roman" w:cs="Times New Roman"/>
          <w:color w:val="111111"/>
          <w:sz w:val="24"/>
          <w:szCs w:val="24"/>
          <w:lang w:eastAsia="ru-RU"/>
        </w:rPr>
        <w:t> </w:t>
      </w:r>
      <w:r w:rsidRPr="007114EE">
        <w:rPr>
          <w:rFonts w:ascii="Times New Roman" w:eastAsia="Times New Roman" w:hAnsi="Times New Roman" w:cs="Times New Roman"/>
          <w:i/>
          <w:iCs/>
          <w:color w:val="111111"/>
          <w:sz w:val="24"/>
          <w:szCs w:val="24"/>
          <w:bdr w:val="none" w:sz="0" w:space="0" w:color="auto" w:frame="1"/>
          <w:lang w:eastAsia="ru-RU"/>
        </w:rPr>
        <w:t>(объяснение приемов складывания, способов сборки)</w:t>
      </w:r>
      <w:r w:rsidRPr="007114EE">
        <w:rPr>
          <w:rFonts w:ascii="Times New Roman" w:eastAsia="Times New Roman" w:hAnsi="Times New Roman" w:cs="Times New Roman"/>
          <w:color w:val="111111"/>
          <w:sz w:val="24"/>
          <w:szCs w:val="24"/>
          <w:lang w:eastAsia="ru-RU"/>
        </w:rPr>
        <w:t> и перевод их значения в самостоятельные действия </w:t>
      </w:r>
      <w:r w:rsidRPr="007114EE">
        <w:rPr>
          <w:rFonts w:ascii="Times New Roman" w:eastAsia="Times New Roman" w:hAnsi="Times New Roman" w:cs="Times New Roman"/>
          <w:i/>
          <w:iCs/>
          <w:color w:val="111111"/>
          <w:sz w:val="24"/>
          <w:szCs w:val="24"/>
          <w:bdr w:val="none" w:sz="0" w:space="0" w:color="auto" w:frame="1"/>
          <w:lang w:eastAsia="ru-RU"/>
        </w:rPr>
        <w:t>(самостоятельное выполнения </w:t>
      </w:r>
      <w:r w:rsidRPr="007114EE">
        <w:rPr>
          <w:rFonts w:ascii="Times New Roman" w:eastAsia="Times New Roman" w:hAnsi="Times New Roman" w:cs="Times New Roman"/>
          <w:bCs/>
          <w:i/>
          <w:iCs/>
          <w:color w:val="111111"/>
          <w:sz w:val="24"/>
          <w:szCs w:val="24"/>
          <w:bdr w:val="none" w:sz="0" w:space="0" w:color="auto" w:frame="1"/>
          <w:lang w:eastAsia="ru-RU"/>
        </w:rPr>
        <w:t>работы</w:t>
      </w:r>
      <w:r w:rsidRPr="007114EE">
        <w:rPr>
          <w:rFonts w:ascii="Times New Roman" w:eastAsia="Times New Roman" w:hAnsi="Times New Roman" w:cs="Times New Roman"/>
          <w:i/>
          <w:iCs/>
          <w:color w:val="111111"/>
          <w:sz w:val="24"/>
          <w:szCs w:val="24"/>
          <w:bdr w:val="none" w:sz="0" w:space="0" w:color="auto" w:frame="1"/>
          <w:lang w:eastAsia="ru-RU"/>
        </w:rPr>
        <w:t>)</w:t>
      </w:r>
      <w:r w:rsidRPr="007114EE">
        <w:rPr>
          <w:rFonts w:ascii="Times New Roman" w:eastAsia="Times New Roman" w:hAnsi="Times New Roman" w:cs="Times New Roman"/>
          <w:color w:val="111111"/>
          <w:sz w:val="24"/>
          <w:szCs w:val="24"/>
          <w:lang w:eastAsia="ru-RU"/>
        </w:rPr>
        <w:t>.</w:t>
      </w: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u w:val="single"/>
          <w:bdr w:val="none" w:sz="0" w:space="0" w:color="auto" w:frame="1"/>
          <w:lang w:eastAsia="ru-RU"/>
        </w:rPr>
        <w:t>Дети быстро осваивают</w:t>
      </w:r>
      <w:r w:rsidRPr="007114EE">
        <w:rPr>
          <w:rFonts w:ascii="Times New Roman" w:eastAsia="Times New Roman" w:hAnsi="Times New Roman" w:cs="Times New Roman"/>
          <w:color w:val="111111"/>
          <w:sz w:val="24"/>
          <w:szCs w:val="24"/>
          <w:lang w:eastAsia="ru-RU"/>
        </w:rPr>
        <w:t>:</w:t>
      </w:r>
    </w:p>
    <w:p w:rsidR="007114EE" w:rsidRPr="007114EE" w:rsidRDefault="007114EE" w:rsidP="007114EE">
      <w:pPr>
        <w:spacing w:before="225" w:after="225"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 количественный счёт (сначала вместе с воспитателем, потом самостоятельно, от правильного или неправильного счёта зависит конечный результат, например, поделка из нескольких квадратов);</w:t>
      </w:r>
    </w:p>
    <w:p w:rsidR="007114EE" w:rsidRPr="007114EE" w:rsidRDefault="007114EE" w:rsidP="007114EE">
      <w:pPr>
        <w:spacing w:before="225" w:after="225"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 величину (большой - средний - маленький квадрат, круг, треугольник, прямоугольник).</w:t>
      </w: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 геометрические фигуры (вся программа построена на освоении геометрических фигур, преобразовании одних в другие, прибавляется </w:t>
      </w:r>
      <w:r w:rsidRPr="007114EE">
        <w:rPr>
          <w:rFonts w:ascii="Times New Roman" w:eastAsia="Times New Roman" w:hAnsi="Times New Roman" w:cs="Times New Roman"/>
          <w:bCs/>
          <w:color w:val="111111"/>
          <w:sz w:val="24"/>
          <w:szCs w:val="24"/>
          <w:bdr w:val="none" w:sz="0" w:space="0" w:color="auto" w:frame="1"/>
          <w:lang w:eastAsia="ru-RU"/>
        </w:rPr>
        <w:t>творческий порыв детей</w:t>
      </w:r>
      <w:r w:rsidRPr="007114EE">
        <w:rPr>
          <w:rFonts w:ascii="Times New Roman" w:eastAsia="Times New Roman" w:hAnsi="Times New Roman" w:cs="Times New Roman"/>
          <w:color w:val="111111"/>
          <w:sz w:val="24"/>
          <w:szCs w:val="24"/>
          <w:lang w:eastAsia="ru-RU"/>
        </w:rPr>
        <w:t>, стремление очеловечить предметы).</w:t>
      </w: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p>
    <w:p w:rsidR="007114EE" w:rsidRPr="007114EE" w:rsidRDefault="007114EE" w:rsidP="007114EE">
      <w:pPr>
        <w:spacing w:after="0" w:line="240" w:lineRule="auto"/>
        <w:ind w:firstLine="360"/>
        <w:rPr>
          <w:rFonts w:ascii="Times New Roman" w:eastAsia="Times New Roman" w:hAnsi="Times New Roman" w:cs="Times New Roman"/>
          <w:color w:val="111111"/>
          <w:sz w:val="24"/>
          <w:szCs w:val="24"/>
          <w:lang w:eastAsia="ru-RU"/>
        </w:rPr>
      </w:pPr>
      <w:r w:rsidRPr="007114EE">
        <w:rPr>
          <w:rFonts w:ascii="Times New Roman" w:eastAsia="Times New Roman" w:hAnsi="Times New Roman" w:cs="Times New Roman"/>
          <w:color w:val="111111"/>
          <w:sz w:val="24"/>
          <w:szCs w:val="24"/>
          <w:lang w:eastAsia="ru-RU"/>
        </w:rPr>
        <w:t>Подводя итог вышесказанному, можно еще раз сделать вывод о большой значимости занятий </w:t>
      </w:r>
      <w:r w:rsidRPr="007114EE">
        <w:rPr>
          <w:rFonts w:ascii="Times New Roman" w:eastAsia="Times New Roman" w:hAnsi="Times New Roman" w:cs="Times New Roman"/>
          <w:bCs/>
          <w:color w:val="111111"/>
          <w:sz w:val="24"/>
          <w:szCs w:val="24"/>
          <w:bdr w:val="none" w:sz="0" w:space="0" w:color="auto" w:frame="1"/>
          <w:lang w:eastAsia="ru-RU"/>
        </w:rPr>
        <w:t>оригами для развития детей</w:t>
      </w:r>
      <w:r w:rsidRPr="007114EE">
        <w:rPr>
          <w:rFonts w:ascii="Times New Roman" w:eastAsia="Times New Roman" w:hAnsi="Times New Roman" w:cs="Times New Roman"/>
          <w:color w:val="111111"/>
          <w:sz w:val="24"/>
          <w:szCs w:val="24"/>
          <w:lang w:eastAsia="ru-RU"/>
        </w:rPr>
        <w:t xml:space="preserve">, поскольку нет, пожалуй, ни одной сферы развития </w:t>
      </w:r>
      <w:r w:rsidRPr="007114EE">
        <w:rPr>
          <w:rFonts w:ascii="Times New Roman" w:eastAsia="Times New Roman" w:hAnsi="Times New Roman" w:cs="Times New Roman"/>
          <w:color w:val="111111"/>
          <w:sz w:val="24"/>
          <w:szCs w:val="24"/>
          <w:lang w:eastAsia="ru-RU"/>
        </w:rPr>
        <w:lastRenderedPageBreak/>
        <w:t xml:space="preserve">личности, на которую бы они не воздействовали. Таким образом, я считаю, что занятия модульным </w:t>
      </w:r>
      <w:r w:rsidRPr="007114EE">
        <w:rPr>
          <w:rFonts w:ascii="Times New Roman" w:eastAsia="Times New Roman" w:hAnsi="Times New Roman" w:cs="Times New Roman"/>
          <w:bCs/>
          <w:color w:val="111111"/>
          <w:sz w:val="24"/>
          <w:szCs w:val="24"/>
          <w:bdr w:val="none" w:sz="0" w:space="0" w:color="auto" w:frame="1"/>
          <w:lang w:eastAsia="ru-RU"/>
        </w:rPr>
        <w:t>оригами</w:t>
      </w:r>
      <w:r w:rsidRPr="007114EE">
        <w:rPr>
          <w:rFonts w:ascii="Times New Roman" w:eastAsia="Times New Roman" w:hAnsi="Times New Roman" w:cs="Times New Roman"/>
          <w:color w:val="111111"/>
          <w:sz w:val="24"/>
          <w:szCs w:val="24"/>
          <w:lang w:eastAsia="ru-RU"/>
        </w:rPr>
        <w:t> очень полезны для детей.</w:t>
      </w:r>
    </w:p>
    <w:p w:rsidR="007114EE" w:rsidRPr="007114EE" w:rsidRDefault="007114EE" w:rsidP="007114EE">
      <w:pPr>
        <w:rPr>
          <w:rFonts w:ascii="Times New Roman" w:eastAsia="Calibri" w:hAnsi="Times New Roman" w:cs="Times New Roman"/>
          <w:sz w:val="28"/>
          <w:szCs w:val="28"/>
        </w:rPr>
      </w:pPr>
    </w:p>
    <w:p w:rsidR="001718BF" w:rsidRDefault="007114EE" w:rsidP="001718BF">
      <w:pPr>
        <w:jc w:val="center"/>
        <w:rPr>
          <w:rFonts w:ascii="Times New Roman" w:hAnsi="Times New Roman" w:cs="Times New Roman"/>
          <w:b/>
          <w:sz w:val="28"/>
          <w:szCs w:val="28"/>
        </w:rPr>
      </w:pPr>
      <w:r>
        <w:rPr>
          <w:b/>
          <w:color w:val="000000"/>
          <w:sz w:val="28"/>
          <w:szCs w:val="28"/>
        </w:rPr>
        <w:t>6.</w:t>
      </w:r>
      <w:r w:rsidR="001718BF" w:rsidRPr="001718BF">
        <w:rPr>
          <w:rFonts w:ascii="Times New Roman" w:hAnsi="Times New Roman" w:cs="Times New Roman"/>
          <w:b/>
          <w:sz w:val="28"/>
          <w:szCs w:val="28"/>
        </w:rPr>
        <w:t xml:space="preserve"> </w:t>
      </w:r>
      <w:r w:rsidR="001718BF">
        <w:rPr>
          <w:rFonts w:ascii="Times New Roman" w:hAnsi="Times New Roman" w:cs="Times New Roman"/>
          <w:b/>
          <w:sz w:val="28"/>
          <w:szCs w:val="28"/>
        </w:rPr>
        <w:t>Физкультурно-спортивное направление</w:t>
      </w:r>
      <w:r w:rsidR="001718BF">
        <w:rPr>
          <w:rFonts w:ascii="Times New Roman" w:hAnsi="Times New Roman" w:cs="Times New Roman"/>
          <w:b/>
          <w:sz w:val="28"/>
          <w:szCs w:val="28"/>
        </w:rPr>
        <w:t>.</w:t>
      </w:r>
    </w:p>
    <w:p w:rsidR="00DD7DD9" w:rsidRDefault="007114EE" w:rsidP="001718BF">
      <w:pPr>
        <w:jc w:val="center"/>
        <w:rPr>
          <w:rFonts w:ascii="Times New Roman" w:eastAsia="Calibri" w:hAnsi="Times New Roman" w:cs="Times New Roman"/>
          <w:sz w:val="28"/>
          <w:szCs w:val="28"/>
        </w:rPr>
      </w:pPr>
      <w:bookmarkStart w:id="0" w:name="_GoBack"/>
      <w:r>
        <w:rPr>
          <w:b/>
          <w:color w:val="000000"/>
          <w:sz w:val="28"/>
          <w:szCs w:val="28"/>
        </w:rPr>
        <w:t xml:space="preserve">Анализ работы кружка </w:t>
      </w:r>
      <w:r w:rsidRPr="007114EE">
        <w:rPr>
          <w:color w:val="000000"/>
          <w:sz w:val="28"/>
          <w:szCs w:val="28"/>
        </w:rPr>
        <w:t>"</w:t>
      </w:r>
      <w:r w:rsidRPr="007114EE">
        <w:rPr>
          <w:b/>
          <w:color w:val="000000"/>
          <w:sz w:val="28"/>
          <w:szCs w:val="28"/>
        </w:rPr>
        <w:t>Шахмат</w:t>
      </w:r>
      <w:r w:rsidR="00DD7DD9">
        <w:rPr>
          <w:b/>
          <w:color w:val="000000"/>
          <w:sz w:val="28"/>
          <w:szCs w:val="28"/>
        </w:rPr>
        <w:t>ы»</w:t>
      </w:r>
    </w:p>
    <w:bookmarkEnd w:id="0"/>
    <w:p w:rsidR="00DD7DD9" w:rsidRPr="00DD7DD9" w:rsidRDefault="00DD7DD9" w:rsidP="00DD7DD9">
      <w:pPr>
        <w:rPr>
          <w:rFonts w:ascii="Times New Roman" w:eastAsia="Calibri" w:hAnsi="Times New Roman" w:cs="Times New Roman"/>
          <w:sz w:val="24"/>
          <w:szCs w:val="24"/>
        </w:rPr>
      </w:pPr>
      <w:r w:rsidRPr="00DD7DD9">
        <w:rPr>
          <w:rFonts w:ascii="Times New Roman" w:eastAsia="Calibri" w:hAnsi="Times New Roman" w:cs="Times New Roman"/>
          <w:sz w:val="24"/>
          <w:szCs w:val="24"/>
        </w:rPr>
        <w:t>Главная цель  кружка – помочь учащимся освоить принципы шахматной игры, воспитать у них интерес и любовь к этой игре и подготовить наших воспитанников к дальнейшим ступеням развития.</w:t>
      </w:r>
    </w:p>
    <w:p w:rsidR="00DD7DD9" w:rsidRPr="00DD7DD9" w:rsidRDefault="00DD7DD9" w:rsidP="00DD7DD9">
      <w:pPr>
        <w:rPr>
          <w:rFonts w:ascii="Times New Roman" w:eastAsia="Calibri" w:hAnsi="Times New Roman" w:cs="Times New Roman"/>
          <w:sz w:val="24"/>
          <w:szCs w:val="24"/>
        </w:rPr>
      </w:pPr>
      <w:r w:rsidRPr="00DD7DD9">
        <w:rPr>
          <w:rFonts w:ascii="Times New Roman" w:eastAsia="Calibri" w:hAnsi="Times New Roman" w:cs="Times New Roman"/>
          <w:sz w:val="24"/>
          <w:szCs w:val="24"/>
        </w:rPr>
        <w:t xml:space="preserve"> В шахматном кружке ребята повышают свой интеллект, учатся логическому мышлению, изучают различные шахматные позиции и этюды. Несмотря на то, что шашки и шахматы - различные игры, они давно верно служат людям не только для развлечения, но и для развития умственных и аналитических способностей. </w:t>
      </w:r>
    </w:p>
    <w:p w:rsidR="00DD7DD9" w:rsidRPr="00DD7DD9" w:rsidRDefault="00DD7DD9" w:rsidP="00DD7DD9">
      <w:pPr>
        <w:rPr>
          <w:rFonts w:ascii="Times New Roman" w:eastAsia="Calibri" w:hAnsi="Times New Roman" w:cs="Times New Roman"/>
          <w:sz w:val="24"/>
          <w:szCs w:val="24"/>
        </w:rPr>
      </w:pPr>
      <w:r w:rsidRPr="00DD7DD9">
        <w:rPr>
          <w:rFonts w:ascii="Times New Roman" w:eastAsia="Calibri" w:hAnsi="Times New Roman" w:cs="Times New Roman"/>
          <w:sz w:val="24"/>
          <w:szCs w:val="24"/>
        </w:rPr>
        <w:t xml:space="preserve">Задача кружка – познакомить учащихся с теорией, научить проводить простые и сложные комбинации, решать этюды. В конечном счете – создать школьную команду для успешного участия в районных, областных, товарищеских соревнованиях по шахматам. Шахматы играют все большую роль в культурной жизни человечества. Гармонично сочетая в себе элементы спорта, искусства и науки, они оказывают многостороннее влияние на человека, развивают умственные способности и художественный вкус. Занятия шахматами развивают у детей мышление, память, внимание. Смысл занятий состоит не только в совершенствовании навыков игры, но и предоставлении простора для развития творческой инициативы, кругозора. Предусмотрены занятия для различных категорий играющих и желающих научиться играть в шахматы. </w:t>
      </w:r>
    </w:p>
    <w:p w:rsidR="00DD7DD9" w:rsidRPr="00DD7DD9" w:rsidRDefault="00DD7DD9" w:rsidP="00DD7DD9">
      <w:pPr>
        <w:rPr>
          <w:rFonts w:ascii="Times New Roman" w:eastAsia="Calibri" w:hAnsi="Times New Roman" w:cs="Times New Roman"/>
          <w:sz w:val="24"/>
          <w:szCs w:val="24"/>
        </w:rPr>
      </w:pPr>
      <w:r w:rsidRPr="00DD7DD9">
        <w:rPr>
          <w:rFonts w:ascii="Times New Roman" w:eastAsia="Calibri" w:hAnsi="Times New Roman" w:cs="Times New Roman"/>
          <w:sz w:val="24"/>
          <w:szCs w:val="24"/>
        </w:rPr>
        <w:t xml:space="preserve">Школьники, освоившие начальный курс, участвуют в шахматных турнирах на первенство кружка, школы, готовятся к участию в областных соревнованиях. Занятия  проводятся 1 раза в неделю – по средам с 15-00 часов. Лучшими учениками кружка являются </w:t>
      </w:r>
      <w:r w:rsidRPr="00DD7DD9">
        <w:rPr>
          <w:rFonts w:ascii="Times New Roman" w:eastAsia="Calibri" w:hAnsi="Times New Roman" w:cs="Times New Roman"/>
          <w:i/>
          <w:sz w:val="24"/>
          <w:szCs w:val="24"/>
        </w:rPr>
        <w:t xml:space="preserve">Банников Александр (8а </w:t>
      </w:r>
      <w:proofErr w:type="spellStart"/>
      <w:r w:rsidRPr="00DD7DD9">
        <w:rPr>
          <w:rFonts w:ascii="Times New Roman" w:eastAsia="Calibri" w:hAnsi="Times New Roman" w:cs="Times New Roman"/>
          <w:i/>
          <w:sz w:val="24"/>
          <w:szCs w:val="24"/>
        </w:rPr>
        <w:t>кл</w:t>
      </w:r>
      <w:proofErr w:type="spellEnd"/>
      <w:r w:rsidRPr="00DD7DD9">
        <w:rPr>
          <w:rFonts w:ascii="Times New Roman" w:eastAsia="Calibri" w:hAnsi="Times New Roman" w:cs="Times New Roman"/>
          <w:i/>
          <w:sz w:val="24"/>
          <w:szCs w:val="24"/>
        </w:rPr>
        <w:t>.),</w:t>
      </w:r>
      <w:r w:rsidRPr="00DD7DD9">
        <w:rPr>
          <w:rFonts w:ascii="Times New Roman" w:eastAsia="Calibri" w:hAnsi="Times New Roman" w:cs="Times New Roman"/>
          <w:sz w:val="24"/>
          <w:szCs w:val="24"/>
        </w:rPr>
        <w:t xml:space="preserve">  </w:t>
      </w:r>
      <w:proofErr w:type="spellStart"/>
      <w:r w:rsidRPr="00DD7DD9">
        <w:rPr>
          <w:rFonts w:ascii="Times New Roman" w:eastAsia="Calibri" w:hAnsi="Times New Roman" w:cs="Times New Roman"/>
          <w:i/>
          <w:sz w:val="24"/>
          <w:szCs w:val="24"/>
        </w:rPr>
        <w:t>Золоторенко</w:t>
      </w:r>
      <w:proofErr w:type="spellEnd"/>
      <w:r w:rsidRPr="00DD7DD9">
        <w:rPr>
          <w:rFonts w:ascii="Times New Roman" w:eastAsia="Calibri" w:hAnsi="Times New Roman" w:cs="Times New Roman"/>
          <w:i/>
          <w:sz w:val="24"/>
          <w:szCs w:val="24"/>
        </w:rPr>
        <w:t xml:space="preserve"> Даниил </w:t>
      </w:r>
      <w:r w:rsidRPr="00DD7DD9">
        <w:rPr>
          <w:rFonts w:ascii="Times New Roman" w:eastAsia="Calibri" w:hAnsi="Times New Roman" w:cs="Times New Roman"/>
          <w:sz w:val="24"/>
          <w:szCs w:val="24"/>
        </w:rPr>
        <w:t xml:space="preserve">(8а </w:t>
      </w:r>
      <w:proofErr w:type="spellStart"/>
      <w:r w:rsidRPr="00DD7DD9">
        <w:rPr>
          <w:rFonts w:ascii="Times New Roman" w:eastAsia="Calibri" w:hAnsi="Times New Roman" w:cs="Times New Roman"/>
          <w:sz w:val="24"/>
          <w:szCs w:val="24"/>
        </w:rPr>
        <w:t>кл</w:t>
      </w:r>
      <w:proofErr w:type="spellEnd"/>
      <w:r w:rsidRPr="00DD7DD9">
        <w:rPr>
          <w:rFonts w:ascii="Times New Roman" w:eastAsia="Calibri" w:hAnsi="Times New Roman" w:cs="Times New Roman"/>
          <w:sz w:val="24"/>
          <w:szCs w:val="24"/>
        </w:rPr>
        <w:t xml:space="preserve">.), </w:t>
      </w:r>
      <w:r w:rsidRPr="00DD7DD9">
        <w:rPr>
          <w:rFonts w:ascii="Times New Roman" w:eastAsia="Calibri" w:hAnsi="Times New Roman" w:cs="Times New Roman"/>
          <w:i/>
          <w:sz w:val="24"/>
          <w:szCs w:val="24"/>
        </w:rPr>
        <w:t xml:space="preserve">Рыбак Сергей </w:t>
      </w:r>
      <w:r w:rsidRPr="00DD7DD9">
        <w:rPr>
          <w:rFonts w:ascii="Times New Roman" w:eastAsia="Calibri" w:hAnsi="Times New Roman" w:cs="Times New Roman"/>
          <w:sz w:val="24"/>
          <w:szCs w:val="24"/>
        </w:rPr>
        <w:t xml:space="preserve">(8а </w:t>
      </w:r>
      <w:proofErr w:type="spellStart"/>
      <w:r w:rsidRPr="00DD7DD9">
        <w:rPr>
          <w:rFonts w:ascii="Times New Roman" w:eastAsia="Calibri" w:hAnsi="Times New Roman" w:cs="Times New Roman"/>
          <w:sz w:val="24"/>
          <w:szCs w:val="24"/>
        </w:rPr>
        <w:t>кл</w:t>
      </w:r>
      <w:proofErr w:type="spellEnd"/>
      <w:r w:rsidRPr="00DD7DD9">
        <w:rPr>
          <w:rFonts w:ascii="Times New Roman" w:eastAsia="Calibri" w:hAnsi="Times New Roman" w:cs="Times New Roman"/>
          <w:sz w:val="24"/>
          <w:szCs w:val="24"/>
        </w:rPr>
        <w:t>.)</w:t>
      </w:r>
      <w:proofErr w:type="gramStart"/>
      <w:r w:rsidRPr="00DD7DD9">
        <w:rPr>
          <w:rFonts w:ascii="Times New Roman" w:eastAsia="Calibri" w:hAnsi="Times New Roman" w:cs="Times New Roman"/>
          <w:sz w:val="24"/>
          <w:szCs w:val="24"/>
        </w:rPr>
        <w:t>,</w:t>
      </w:r>
      <w:r w:rsidRPr="00DD7DD9">
        <w:rPr>
          <w:rFonts w:ascii="Times New Roman" w:eastAsia="Calibri" w:hAnsi="Times New Roman" w:cs="Times New Roman"/>
          <w:i/>
          <w:sz w:val="24"/>
          <w:szCs w:val="24"/>
        </w:rPr>
        <w:t>С</w:t>
      </w:r>
      <w:proofErr w:type="gramEnd"/>
      <w:r w:rsidRPr="00DD7DD9">
        <w:rPr>
          <w:rFonts w:ascii="Times New Roman" w:eastAsia="Calibri" w:hAnsi="Times New Roman" w:cs="Times New Roman"/>
          <w:i/>
          <w:sz w:val="24"/>
          <w:szCs w:val="24"/>
        </w:rPr>
        <w:t>мирнова Карина (8б</w:t>
      </w:r>
      <w:r w:rsidRPr="00DD7DD9">
        <w:rPr>
          <w:rFonts w:ascii="Times New Roman" w:eastAsia="Calibri" w:hAnsi="Times New Roman" w:cs="Times New Roman"/>
          <w:sz w:val="24"/>
          <w:szCs w:val="24"/>
        </w:rPr>
        <w:t xml:space="preserve"> </w:t>
      </w:r>
      <w:proofErr w:type="spellStart"/>
      <w:r w:rsidRPr="00DD7DD9">
        <w:rPr>
          <w:rFonts w:ascii="Times New Roman" w:eastAsia="Calibri" w:hAnsi="Times New Roman" w:cs="Times New Roman"/>
          <w:sz w:val="24"/>
          <w:szCs w:val="24"/>
        </w:rPr>
        <w:t>кл</w:t>
      </w:r>
      <w:proofErr w:type="spellEnd"/>
      <w:r w:rsidRPr="00DD7DD9">
        <w:rPr>
          <w:rFonts w:ascii="Times New Roman" w:eastAsia="Calibri" w:hAnsi="Times New Roman" w:cs="Times New Roman"/>
          <w:sz w:val="24"/>
          <w:szCs w:val="24"/>
        </w:rPr>
        <w:t xml:space="preserve">.),  </w:t>
      </w:r>
      <w:r w:rsidRPr="00DD7DD9">
        <w:rPr>
          <w:rFonts w:ascii="Times New Roman" w:eastAsia="Calibri" w:hAnsi="Times New Roman" w:cs="Times New Roman"/>
          <w:i/>
          <w:sz w:val="24"/>
          <w:szCs w:val="24"/>
        </w:rPr>
        <w:t>Балуев Федор</w:t>
      </w:r>
      <w:r w:rsidRPr="00DD7DD9">
        <w:rPr>
          <w:rFonts w:ascii="Times New Roman" w:eastAsia="Calibri" w:hAnsi="Times New Roman" w:cs="Times New Roman"/>
          <w:sz w:val="24"/>
          <w:szCs w:val="24"/>
        </w:rPr>
        <w:t xml:space="preserve">  (3 </w:t>
      </w:r>
      <w:proofErr w:type="spellStart"/>
      <w:r w:rsidRPr="00DD7DD9">
        <w:rPr>
          <w:rFonts w:ascii="Times New Roman" w:eastAsia="Calibri" w:hAnsi="Times New Roman" w:cs="Times New Roman"/>
          <w:sz w:val="24"/>
          <w:szCs w:val="24"/>
        </w:rPr>
        <w:t>кл</w:t>
      </w:r>
      <w:proofErr w:type="spellEnd"/>
      <w:r w:rsidRPr="00DD7DD9">
        <w:rPr>
          <w:rFonts w:ascii="Times New Roman" w:eastAsia="Calibri" w:hAnsi="Times New Roman" w:cs="Times New Roman"/>
          <w:sz w:val="24"/>
          <w:szCs w:val="24"/>
        </w:rPr>
        <w:t xml:space="preserve">.),  </w:t>
      </w:r>
      <w:proofErr w:type="spellStart"/>
      <w:r w:rsidRPr="00DD7DD9">
        <w:rPr>
          <w:rFonts w:ascii="Times New Roman" w:eastAsia="Calibri" w:hAnsi="Times New Roman" w:cs="Times New Roman"/>
          <w:i/>
          <w:sz w:val="24"/>
          <w:szCs w:val="24"/>
        </w:rPr>
        <w:t>Берило</w:t>
      </w:r>
      <w:proofErr w:type="spellEnd"/>
      <w:r w:rsidRPr="00DD7DD9">
        <w:rPr>
          <w:rFonts w:ascii="Times New Roman" w:eastAsia="Calibri" w:hAnsi="Times New Roman" w:cs="Times New Roman"/>
          <w:i/>
          <w:sz w:val="24"/>
          <w:szCs w:val="24"/>
        </w:rPr>
        <w:t xml:space="preserve"> Владимир (2а </w:t>
      </w:r>
      <w:proofErr w:type="spellStart"/>
      <w:r w:rsidRPr="00DD7DD9">
        <w:rPr>
          <w:rFonts w:ascii="Times New Roman" w:eastAsia="Calibri" w:hAnsi="Times New Roman" w:cs="Times New Roman"/>
          <w:i/>
          <w:sz w:val="24"/>
          <w:szCs w:val="24"/>
        </w:rPr>
        <w:t>кл</w:t>
      </w:r>
      <w:proofErr w:type="spellEnd"/>
      <w:r w:rsidRPr="00DD7DD9">
        <w:rPr>
          <w:rFonts w:ascii="Times New Roman" w:eastAsia="Calibri" w:hAnsi="Times New Roman" w:cs="Times New Roman"/>
          <w:i/>
          <w:sz w:val="24"/>
          <w:szCs w:val="24"/>
        </w:rPr>
        <w:t>.),</w:t>
      </w:r>
      <w:r w:rsidRPr="00DD7DD9">
        <w:rPr>
          <w:rFonts w:ascii="Times New Roman" w:eastAsia="Calibri" w:hAnsi="Times New Roman" w:cs="Times New Roman"/>
          <w:sz w:val="24"/>
          <w:szCs w:val="24"/>
        </w:rPr>
        <w:t xml:space="preserve"> </w:t>
      </w:r>
      <w:r w:rsidRPr="00DD7DD9">
        <w:rPr>
          <w:rFonts w:ascii="Times New Roman" w:eastAsia="Calibri" w:hAnsi="Times New Roman" w:cs="Times New Roman"/>
          <w:i/>
          <w:sz w:val="24"/>
          <w:szCs w:val="24"/>
        </w:rPr>
        <w:t>Тарасевич Дмитрий (2а</w:t>
      </w:r>
      <w:r w:rsidRPr="00DD7DD9">
        <w:rPr>
          <w:rFonts w:ascii="Times New Roman" w:eastAsia="Calibri" w:hAnsi="Times New Roman" w:cs="Times New Roman"/>
          <w:sz w:val="24"/>
          <w:szCs w:val="24"/>
        </w:rPr>
        <w:t xml:space="preserve"> </w:t>
      </w:r>
      <w:proofErr w:type="spellStart"/>
      <w:r w:rsidRPr="00DD7DD9">
        <w:rPr>
          <w:rFonts w:ascii="Times New Roman" w:eastAsia="Calibri" w:hAnsi="Times New Roman" w:cs="Times New Roman"/>
          <w:sz w:val="24"/>
          <w:szCs w:val="24"/>
        </w:rPr>
        <w:t>кл</w:t>
      </w:r>
      <w:proofErr w:type="spellEnd"/>
      <w:r w:rsidRPr="00DD7DD9">
        <w:rPr>
          <w:rFonts w:ascii="Times New Roman" w:eastAsia="Calibri" w:hAnsi="Times New Roman" w:cs="Times New Roman"/>
          <w:sz w:val="24"/>
          <w:szCs w:val="24"/>
        </w:rPr>
        <w:t xml:space="preserve">.), </w:t>
      </w:r>
      <w:r w:rsidRPr="00DD7DD9">
        <w:rPr>
          <w:rFonts w:ascii="Times New Roman" w:eastAsia="Calibri" w:hAnsi="Times New Roman" w:cs="Times New Roman"/>
          <w:i/>
          <w:sz w:val="24"/>
          <w:szCs w:val="24"/>
        </w:rPr>
        <w:t xml:space="preserve">Толмачева Софья (2а </w:t>
      </w:r>
      <w:proofErr w:type="spellStart"/>
      <w:r w:rsidRPr="00DD7DD9">
        <w:rPr>
          <w:rFonts w:ascii="Times New Roman" w:eastAsia="Calibri" w:hAnsi="Times New Roman" w:cs="Times New Roman"/>
          <w:i/>
          <w:sz w:val="24"/>
          <w:szCs w:val="24"/>
        </w:rPr>
        <w:t>кл</w:t>
      </w:r>
      <w:proofErr w:type="spellEnd"/>
      <w:r w:rsidRPr="00DD7DD9">
        <w:rPr>
          <w:rFonts w:ascii="Times New Roman" w:eastAsia="Calibri" w:hAnsi="Times New Roman" w:cs="Times New Roman"/>
          <w:i/>
          <w:sz w:val="24"/>
          <w:szCs w:val="24"/>
        </w:rPr>
        <w:t>.)</w:t>
      </w:r>
      <w:r w:rsidRPr="00DD7DD9">
        <w:rPr>
          <w:rFonts w:ascii="Times New Roman" w:eastAsia="Calibri" w:hAnsi="Times New Roman" w:cs="Times New Roman"/>
          <w:sz w:val="24"/>
          <w:szCs w:val="24"/>
        </w:rPr>
        <w:t xml:space="preserve"> и др. В марте месяце 2018 года прошло первенство кружка, победителем  и лучшим шахматистом кружка стал </w:t>
      </w:r>
      <w:r w:rsidRPr="00DD7DD9">
        <w:rPr>
          <w:rFonts w:ascii="Times New Roman" w:eastAsia="Calibri" w:hAnsi="Times New Roman" w:cs="Times New Roman"/>
          <w:b/>
          <w:i/>
          <w:sz w:val="24"/>
          <w:szCs w:val="24"/>
        </w:rPr>
        <w:t xml:space="preserve">Рыбак Сергей </w:t>
      </w:r>
      <w:r w:rsidRPr="00DD7DD9">
        <w:rPr>
          <w:rFonts w:ascii="Times New Roman" w:eastAsia="Calibri" w:hAnsi="Times New Roman" w:cs="Times New Roman"/>
          <w:sz w:val="24"/>
          <w:szCs w:val="24"/>
        </w:rPr>
        <w:t xml:space="preserve">(8а </w:t>
      </w:r>
      <w:proofErr w:type="spellStart"/>
      <w:r w:rsidRPr="00DD7DD9">
        <w:rPr>
          <w:rFonts w:ascii="Times New Roman" w:eastAsia="Calibri" w:hAnsi="Times New Roman" w:cs="Times New Roman"/>
          <w:sz w:val="24"/>
          <w:szCs w:val="24"/>
        </w:rPr>
        <w:t>кл</w:t>
      </w:r>
      <w:proofErr w:type="spellEnd"/>
      <w:r w:rsidRPr="00DD7DD9">
        <w:rPr>
          <w:rFonts w:ascii="Times New Roman" w:eastAsia="Calibri" w:hAnsi="Times New Roman" w:cs="Times New Roman"/>
          <w:sz w:val="24"/>
          <w:szCs w:val="24"/>
        </w:rPr>
        <w:t xml:space="preserve">.). </w:t>
      </w:r>
    </w:p>
    <w:p w:rsidR="00DD7DD9" w:rsidRPr="00DD7DD9" w:rsidRDefault="00DD7DD9" w:rsidP="00DD7DD9">
      <w:pPr>
        <w:rPr>
          <w:rFonts w:ascii="Times New Roman" w:hAnsi="Times New Roman" w:cs="Times New Roman"/>
          <w:sz w:val="24"/>
          <w:szCs w:val="24"/>
        </w:rPr>
      </w:pPr>
      <w:r w:rsidRPr="00DD7DD9">
        <w:rPr>
          <w:rFonts w:ascii="Times New Roman" w:hAnsi="Times New Roman" w:cs="Times New Roman"/>
          <w:sz w:val="24"/>
          <w:szCs w:val="24"/>
        </w:rPr>
        <w:t>Работу кружка  можно считать удовлетворительной. В дальнейшем планируется продолжить работу по развитию логического и творческого мышления, памяти, внимания и быстроты мышления, технике расчета, комбинационного зрения, позиционного чутья, творческой работы, умения анализа и комментирования сыгранных партий, воспитанию воли, целеустремленности, дисциплинированности, усидчивости, выносливости, чувства коллективизма и взаимопомощи.</w:t>
      </w:r>
    </w:p>
    <w:p w:rsidR="00DD7DD9" w:rsidRPr="00DD7DD9" w:rsidRDefault="00DD7DD9" w:rsidP="00DD7DD9">
      <w:pPr>
        <w:rPr>
          <w:rFonts w:ascii="Times New Roman" w:eastAsia="Calibri" w:hAnsi="Times New Roman" w:cs="Times New Roman"/>
          <w:sz w:val="28"/>
          <w:szCs w:val="28"/>
        </w:rPr>
      </w:pPr>
    </w:p>
    <w:p w:rsidR="00B40683" w:rsidRDefault="00B40683" w:rsidP="006313C6">
      <w:pPr>
        <w:spacing w:after="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7.Техническое направление. Кружок</w:t>
      </w:r>
      <w:r w:rsidRPr="006313C6">
        <w:rPr>
          <w:rFonts w:ascii="Times New Roman" w:eastAsia="Times New Roman" w:hAnsi="Times New Roman" w:cs="Times New Roman"/>
          <w:b/>
          <w:sz w:val="28"/>
          <w:szCs w:val="28"/>
          <w:lang w:eastAsia="ar-SA"/>
        </w:rPr>
        <w:t xml:space="preserve"> "Компьютерная графика"</w:t>
      </w:r>
    </w:p>
    <w:p w:rsidR="003C260B" w:rsidRPr="003C260B" w:rsidRDefault="006313C6" w:rsidP="006313C6">
      <w:pPr>
        <w:suppressAutoHyphens/>
        <w:spacing w:after="0" w:line="360" w:lineRule="auto"/>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 xml:space="preserve">                              </w:t>
      </w:r>
      <w:r w:rsidR="003C260B" w:rsidRPr="003C260B">
        <w:rPr>
          <w:rFonts w:ascii="Times New Roman" w:eastAsia="Times New Roman" w:hAnsi="Times New Roman" w:cs="Times New Roman"/>
          <w:b/>
          <w:sz w:val="28"/>
          <w:szCs w:val="28"/>
          <w:lang w:eastAsia="ar-SA"/>
        </w:rPr>
        <w:t>Педагог дополнительного образования: Панова М. Ю.</w:t>
      </w:r>
    </w:p>
    <w:p w:rsidR="00B40683" w:rsidRPr="00B40683" w:rsidRDefault="00B40683" w:rsidP="00B40683">
      <w:pPr>
        <w:widowControl w:val="0"/>
        <w:shd w:val="clear" w:color="auto" w:fill="FFFFFF"/>
        <w:suppressAutoHyphens/>
        <w:spacing w:after="0" w:line="240" w:lineRule="auto"/>
        <w:ind w:firstLine="708"/>
        <w:rPr>
          <w:rFonts w:ascii="Times New Roman" w:eastAsia="DejaVu Sans" w:hAnsi="Times New Roman" w:cs="Times New Roman"/>
          <w:kern w:val="2"/>
          <w:sz w:val="24"/>
          <w:szCs w:val="24"/>
          <w:lang w:eastAsia="hi-IN" w:bidi="hi-IN"/>
        </w:rPr>
      </w:pPr>
      <w:r w:rsidRPr="00B40683">
        <w:rPr>
          <w:rFonts w:ascii="Times New Roman" w:eastAsia="DejaVu Sans" w:hAnsi="Times New Roman" w:cs="Times New Roman"/>
          <w:color w:val="000000"/>
          <w:kern w:val="2"/>
          <w:sz w:val="24"/>
          <w:szCs w:val="24"/>
          <w:shd w:val="clear" w:color="auto" w:fill="FFFFFF"/>
          <w:lang w:eastAsia="hi-IN" w:bidi="hi-IN"/>
        </w:rPr>
        <w:t>Большие возможности для развития творческих способностей учащихся имеют кружковые занятия. Кружки способствуют развитию кругозора, творческих способностей, привитию навыков самостоятельной работы и тем самым повышению качества подготовки к учебным предметам. Здесь каждый школьник имеет возможность выбрать себе дело по душе, выявить, ставить и разрешать интересующие проблемы. В кружках большой простор для разнообразной деятельности школьников: изготовление поделок, исследовательская деятельность и т.д.</w:t>
      </w:r>
      <w:r w:rsidRPr="00B40683">
        <w:rPr>
          <w:rFonts w:ascii="Times New Roman" w:eastAsia="DejaVu Sans" w:hAnsi="Times New Roman" w:cs="Times New Roman"/>
          <w:color w:val="000000"/>
          <w:kern w:val="2"/>
          <w:sz w:val="24"/>
          <w:szCs w:val="24"/>
          <w:lang w:eastAsia="hi-IN" w:bidi="hi-IN"/>
        </w:rPr>
        <w:br/>
      </w:r>
      <w:r w:rsidRPr="00B40683">
        <w:rPr>
          <w:rFonts w:ascii="Times New Roman" w:eastAsia="DejaVu Sans" w:hAnsi="Times New Roman" w:cs="Times New Roman"/>
          <w:color w:val="000000"/>
          <w:kern w:val="2"/>
          <w:sz w:val="24"/>
          <w:szCs w:val="24"/>
          <w:shd w:val="clear" w:color="auto" w:fill="FFFFFF"/>
          <w:lang w:eastAsia="hi-IN" w:bidi="hi-IN"/>
        </w:rPr>
        <w:lastRenderedPageBreak/>
        <w:t>Создание условий для максимально эффективного, целостного развития личности ребенка, то есть создание условий для раскрытия и развития таланта.</w:t>
      </w:r>
      <w:r w:rsidRPr="00B40683">
        <w:rPr>
          <w:rFonts w:ascii="Times New Roman" w:eastAsia="DejaVu Sans" w:hAnsi="Times New Roman" w:cs="Times New Roman"/>
          <w:color w:val="000000"/>
          <w:kern w:val="2"/>
          <w:sz w:val="24"/>
          <w:szCs w:val="24"/>
          <w:lang w:eastAsia="hi-IN" w:bidi="hi-IN"/>
        </w:rPr>
        <w:br/>
        <w:t xml:space="preserve">      </w:t>
      </w:r>
      <w:r w:rsidRPr="00B40683">
        <w:rPr>
          <w:rFonts w:ascii="Times New Roman" w:eastAsia="DejaVu Sans" w:hAnsi="Times New Roman" w:cs="Times New Roman"/>
          <w:color w:val="000000"/>
          <w:kern w:val="2"/>
          <w:sz w:val="24"/>
          <w:szCs w:val="24"/>
          <w:shd w:val="clear" w:color="auto" w:fill="FFFFFF"/>
          <w:lang w:eastAsia="hi-IN" w:bidi="hi-IN"/>
        </w:rPr>
        <w:t>Для формирования творческого потенциала учащихся на дополнительных занятиях, как правило, педагогами использовались различные практические методы обучения, которые классифицируются по типу познавательной деятельности</w:t>
      </w:r>
      <w:proofErr w:type="gramStart"/>
      <w:r w:rsidRPr="00B40683">
        <w:rPr>
          <w:rFonts w:ascii="Times New Roman" w:eastAsia="DejaVu Sans" w:hAnsi="Times New Roman" w:cs="Times New Roman"/>
          <w:color w:val="000000"/>
          <w:kern w:val="2"/>
          <w:sz w:val="24"/>
          <w:szCs w:val="24"/>
          <w:shd w:val="clear" w:color="auto" w:fill="FFFFFF"/>
          <w:lang w:eastAsia="hi-IN" w:bidi="hi-IN"/>
        </w:rPr>
        <w:t>.</w:t>
      </w:r>
      <w:proofErr w:type="gramEnd"/>
      <w:r w:rsidRPr="00B40683">
        <w:rPr>
          <w:rFonts w:ascii="Times New Roman" w:eastAsia="DejaVu Sans" w:hAnsi="Times New Roman" w:cs="Times New Roman"/>
          <w:color w:val="000000"/>
          <w:kern w:val="2"/>
          <w:sz w:val="24"/>
          <w:szCs w:val="24"/>
          <w:lang w:eastAsia="hi-IN" w:bidi="hi-IN"/>
        </w:rPr>
        <w:br/>
      </w:r>
      <w:r w:rsidRPr="00B40683">
        <w:rPr>
          <w:rFonts w:ascii="Times New Roman" w:eastAsia="DejaVu Sans" w:hAnsi="Times New Roman" w:cs="Times New Roman"/>
          <w:color w:val="000000"/>
          <w:kern w:val="2"/>
          <w:sz w:val="24"/>
          <w:szCs w:val="24"/>
          <w:shd w:val="clear" w:color="auto" w:fill="FFFFFF"/>
          <w:lang w:eastAsia="hi-IN" w:bidi="hi-IN"/>
        </w:rPr>
        <w:t xml:space="preserve">-     </w:t>
      </w:r>
      <w:proofErr w:type="gramStart"/>
      <w:r w:rsidRPr="00B40683">
        <w:rPr>
          <w:rFonts w:ascii="Times New Roman" w:eastAsia="DejaVu Sans" w:hAnsi="Times New Roman" w:cs="Times New Roman"/>
          <w:color w:val="000000"/>
          <w:kern w:val="2"/>
          <w:sz w:val="24"/>
          <w:szCs w:val="24"/>
          <w:shd w:val="clear" w:color="auto" w:fill="FFFFFF"/>
          <w:lang w:eastAsia="hi-IN" w:bidi="hi-IN"/>
        </w:rPr>
        <w:t>р</w:t>
      </w:r>
      <w:proofErr w:type="gramEnd"/>
      <w:r w:rsidRPr="00B40683">
        <w:rPr>
          <w:rFonts w:ascii="Times New Roman" w:eastAsia="DejaVu Sans" w:hAnsi="Times New Roman" w:cs="Times New Roman"/>
          <w:color w:val="000000"/>
          <w:kern w:val="2"/>
          <w:sz w:val="24"/>
          <w:szCs w:val="24"/>
          <w:shd w:val="clear" w:color="auto" w:fill="FFFFFF"/>
          <w:lang w:eastAsia="hi-IN" w:bidi="hi-IN"/>
        </w:rPr>
        <w:t>епродуктивный (</w:t>
      </w:r>
      <w:proofErr w:type="spellStart"/>
      <w:r w:rsidRPr="00B40683">
        <w:rPr>
          <w:rFonts w:ascii="Times New Roman" w:eastAsia="DejaVu Sans" w:hAnsi="Times New Roman" w:cs="Times New Roman"/>
          <w:color w:val="000000"/>
          <w:kern w:val="2"/>
          <w:sz w:val="24"/>
          <w:szCs w:val="24"/>
          <w:shd w:val="clear" w:color="auto" w:fill="FFFFFF"/>
          <w:lang w:eastAsia="hi-IN" w:bidi="hi-IN"/>
        </w:rPr>
        <w:t>обяснительно</w:t>
      </w:r>
      <w:proofErr w:type="spellEnd"/>
      <w:r w:rsidRPr="00B40683">
        <w:rPr>
          <w:rFonts w:ascii="Times New Roman" w:eastAsia="DejaVu Sans" w:hAnsi="Times New Roman" w:cs="Times New Roman"/>
          <w:color w:val="000000"/>
          <w:kern w:val="2"/>
          <w:sz w:val="24"/>
          <w:szCs w:val="24"/>
          <w:shd w:val="clear" w:color="auto" w:fill="FFFFFF"/>
          <w:lang w:eastAsia="hi-IN" w:bidi="hi-IN"/>
        </w:rPr>
        <w:t>-иллюстративный); </w:t>
      </w:r>
      <w:r w:rsidRPr="00B40683">
        <w:rPr>
          <w:rFonts w:ascii="Times New Roman" w:eastAsia="DejaVu Sans" w:hAnsi="Times New Roman" w:cs="Times New Roman"/>
          <w:color w:val="000000"/>
          <w:kern w:val="2"/>
          <w:sz w:val="24"/>
          <w:szCs w:val="24"/>
          <w:lang w:eastAsia="hi-IN" w:bidi="hi-IN"/>
        </w:rPr>
        <w:br/>
      </w:r>
      <w:r w:rsidRPr="00B40683">
        <w:rPr>
          <w:rFonts w:ascii="Times New Roman" w:eastAsia="DejaVu Sans" w:hAnsi="Times New Roman" w:cs="Times New Roman"/>
          <w:color w:val="000000"/>
          <w:kern w:val="2"/>
          <w:sz w:val="24"/>
          <w:szCs w:val="24"/>
          <w:shd w:val="clear" w:color="auto" w:fill="FFFFFF"/>
          <w:lang w:eastAsia="hi-IN" w:bidi="hi-IN"/>
        </w:rPr>
        <w:t>-     воспроизводящий;</w:t>
      </w:r>
      <w:r w:rsidRPr="00B40683">
        <w:rPr>
          <w:rFonts w:ascii="Times New Roman" w:eastAsia="DejaVu Sans" w:hAnsi="Times New Roman" w:cs="Times New Roman"/>
          <w:color w:val="000000"/>
          <w:kern w:val="2"/>
          <w:sz w:val="24"/>
          <w:szCs w:val="24"/>
          <w:lang w:eastAsia="hi-IN" w:bidi="hi-IN"/>
        </w:rPr>
        <w:br/>
      </w:r>
      <w:r w:rsidRPr="00B40683">
        <w:rPr>
          <w:rFonts w:ascii="Times New Roman" w:eastAsia="DejaVu Sans" w:hAnsi="Times New Roman" w:cs="Times New Roman"/>
          <w:color w:val="000000"/>
          <w:kern w:val="2"/>
          <w:sz w:val="24"/>
          <w:szCs w:val="24"/>
          <w:shd w:val="clear" w:color="auto" w:fill="FFFFFF"/>
          <w:lang w:eastAsia="hi-IN" w:bidi="hi-IN"/>
        </w:rPr>
        <w:t>-     проблемное изложение;</w:t>
      </w:r>
      <w:r w:rsidRPr="00B40683">
        <w:rPr>
          <w:rFonts w:ascii="Times New Roman" w:eastAsia="DejaVu Sans" w:hAnsi="Times New Roman" w:cs="Times New Roman"/>
          <w:color w:val="000000"/>
          <w:kern w:val="2"/>
          <w:sz w:val="24"/>
          <w:szCs w:val="24"/>
          <w:lang w:eastAsia="hi-IN" w:bidi="hi-IN"/>
        </w:rPr>
        <w:br/>
      </w:r>
      <w:r w:rsidRPr="00B40683">
        <w:rPr>
          <w:rFonts w:ascii="Times New Roman" w:eastAsia="DejaVu Sans" w:hAnsi="Times New Roman" w:cs="Times New Roman"/>
          <w:color w:val="000000"/>
          <w:kern w:val="2"/>
          <w:sz w:val="24"/>
          <w:szCs w:val="24"/>
          <w:shd w:val="clear" w:color="auto" w:fill="FFFFFF"/>
          <w:lang w:eastAsia="hi-IN" w:bidi="hi-IN"/>
        </w:rPr>
        <w:t>-     частично поисковый (эвристический); </w:t>
      </w:r>
      <w:r w:rsidRPr="00B40683">
        <w:rPr>
          <w:rFonts w:ascii="Times New Roman" w:eastAsia="DejaVu Sans" w:hAnsi="Times New Roman" w:cs="Times New Roman"/>
          <w:color w:val="000000"/>
          <w:kern w:val="2"/>
          <w:sz w:val="24"/>
          <w:szCs w:val="24"/>
          <w:lang w:eastAsia="hi-IN" w:bidi="hi-IN"/>
        </w:rPr>
        <w:br/>
      </w:r>
      <w:r w:rsidRPr="00B40683">
        <w:rPr>
          <w:rFonts w:ascii="Times New Roman" w:eastAsia="DejaVu Sans" w:hAnsi="Times New Roman" w:cs="Times New Roman"/>
          <w:color w:val="000000"/>
          <w:kern w:val="2"/>
          <w:sz w:val="24"/>
          <w:szCs w:val="24"/>
          <w:shd w:val="clear" w:color="auto" w:fill="FFFFFF"/>
          <w:lang w:eastAsia="hi-IN" w:bidi="hi-IN"/>
        </w:rPr>
        <w:t>-     исследовательский.</w:t>
      </w:r>
    </w:p>
    <w:p w:rsidR="00B40683" w:rsidRPr="00B40683" w:rsidRDefault="00B40683" w:rsidP="00B40683">
      <w:pPr>
        <w:widowControl w:val="0"/>
        <w:suppressAutoHyphens/>
        <w:spacing w:after="120" w:line="100" w:lineRule="atLeast"/>
        <w:jc w:val="both"/>
        <w:rPr>
          <w:rFonts w:ascii="Times New Roman" w:eastAsia="DejaVu Sans" w:hAnsi="Times New Roman" w:cs="Times New Roman"/>
          <w:kern w:val="2"/>
          <w:sz w:val="24"/>
          <w:szCs w:val="24"/>
          <w:lang w:eastAsia="hi-IN" w:bidi="hi-IN"/>
        </w:rPr>
      </w:pPr>
      <w:r w:rsidRPr="00B40683">
        <w:rPr>
          <w:rFonts w:ascii="Times New Roman" w:eastAsia="DejaVu Sans" w:hAnsi="Times New Roman" w:cs="Times New Roman"/>
          <w:kern w:val="2"/>
          <w:sz w:val="24"/>
          <w:szCs w:val="24"/>
          <w:lang w:eastAsia="hi-IN" w:bidi="hi-IN"/>
        </w:rPr>
        <w:t>Перед собой ставила следующие задачи:</w:t>
      </w:r>
    </w:p>
    <w:p w:rsidR="00B40683" w:rsidRPr="00B40683" w:rsidRDefault="00B40683" w:rsidP="00B40683">
      <w:pPr>
        <w:widowControl w:val="0"/>
        <w:numPr>
          <w:ilvl w:val="0"/>
          <w:numId w:val="8"/>
        </w:numPr>
        <w:tabs>
          <w:tab w:val="clear" w:pos="1260"/>
          <w:tab w:val="left" w:pos="707"/>
        </w:tabs>
        <w:suppressAutoHyphens/>
        <w:spacing w:after="120" w:line="100" w:lineRule="atLeast"/>
        <w:ind w:left="707" w:hanging="283"/>
        <w:jc w:val="both"/>
        <w:rPr>
          <w:rFonts w:ascii="Times New Roman" w:eastAsia="DejaVu Sans" w:hAnsi="Times New Roman" w:cs="Times New Roman"/>
          <w:kern w:val="2"/>
          <w:sz w:val="24"/>
          <w:szCs w:val="24"/>
          <w:lang w:eastAsia="hi-IN" w:bidi="hi-IN"/>
        </w:rPr>
      </w:pPr>
      <w:r w:rsidRPr="00B40683">
        <w:rPr>
          <w:rFonts w:ascii="Times New Roman" w:eastAsia="DejaVu Sans" w:hAnsi="Times New Roman" w:cs="Times New Roman"/>
          <w:kern w:val="2"/>
          <w:sz w:val="24"/>
          <w:szCs w:val="24"/>
          <w:lang w:eastAsia="hi-IN" w:bidi="hi-IN"/>
        </w:rPr>
        <w:t>Формирование интереса к изучению профессии, связанной с использованием компьютера.</w:t>
      </w:r>
    </w:p>
    <w:p w:rsidR="00B40683" w:rsidRPr="00B40683" w:rsidRDefault="00B40683" w:rsidP="00B40683">
      <w:pPr>
        <w:widowControl w:val="0"/>
        <w:numPr>
          <w:ilvl w:val="0"/>
          <w:numId w:val="8"/>
        </w:numPr>
        <w:tabs>
          <w:tab w:val="clear" w:pos="1260"/>
          <w:tab w:val="left" w:pos="707"/>
        </w:tabs>
        <w:suppressAutoHyphens/>
        <w:spacing w:after="120" w:line="100" w:lineRule="atLeast"/>
        <w:ind w:left="707" w:hanging="283"/>
        <w:jc w:val="both"/>
        <w:rPr>
          <w:rFonts w:ascii="Times New Roman" w:eastAsia="DejaVu Sans" w:hAnsi="Times New Roman" w:cs="Times New Roman"/>
          <w:kern w:val="2"/>
          <w:sz w:val="24"/>
          <w:szCs w:val="24"/>
          <w:lang w:eastAsia="hi-IN" w:bidi="hi-IN"/>
        </w:rPr>
      </w:pPr>
      <w:r w:rsidRPr="00B40683">
        <w:rPr>
          <w:rFonts w:ascii="Times New Roman" w:eastAsia="DejaVu Sans" w:hAnsi="Times New Roman" w:cs="Times New Roman"/>
          <w:kern w:val="2"/>
          <w:sz w:val="24"/>
          <w:szCs w:val="24"/>
          <w:lang w:eastAsia="hi-IN" w:bidi="hi-IN"/>
        </w:rPr>
        <w:t>Освоение всевозможных методов решения поставленных задач, реализуемых на компьютере.</w:t>
      </w:r>
    </w:p>
    <w:p w:rsidR="00B40683" w:rsidRPr="00B40683" w:rsidRDefault="00B40683" w:rsidP="00B40683">
      <w:pPr>
        <w:widowControl w:val="0"/>
        <w:numPr>
          <w:ilvl w:val="0"/>
          <w:numId w:val="8"/>
        </w:numPr>
        <w:tabs>
          <w:tab w:val="clear" w:pos="1260"/>
          <w:tab w:val="left" w:pos="707"/>
        </w:tabs>
        <w:suppressAutoHyphens/>
        <w:spacing w:after="120" w:line="100" w:lineRule="atLeast"/>
        <w:ind w:left="707" w:hanging="283"/>
        <w:jc w:val="both"/>
        <w:rPr>
          <w:rFonts w:ascii="Times New Roman" w:eastAsia="DejaVu Sans" w:hAnsi="Times New Roman" w:cs="Times New Roman"/>
          <w:kern w:val="2"/>
          <w:sz w:val="24"/>
          <w:szCs w:val="24"/>
          <w:lang w:eastAsia="hi-IN" w:bidi="hi-IN"/>
        </w:rPr>
      </w:pPr>
      <w:r w:rsidRPr="00B40683">
        <w:rPr>
          <w:rFonts w:ascii="Times New Roman" w:eastAsia="DejaVu Sans" w:hAnsi="Times New Roman" w:cs="Times New Roman"/>
          <w:kern w:val="2"/>
          <w:sz w:val="24"/>
          <w:szCs w:val="24"/>
          <w:lang w:eastAsia="hi-IN" w:bidi="hi-IN"/>
        </w:rPr>
        <w:t>Развитие творческого мышления учащихся.</w:t>
      </w:r>
    </w:p>
    <w:p w:rsidR="00B40683" w:rsidRPr="00B40683" w:rsidRDefault="00B40683" w:rsidP="00B40683">
      <w:pPr>
        <w:widowControl w:val="0"/>
        <w:numPr>
          <w:ilvl w:val="0"/>
          <w:numId w:val="8"/>
        </w:numPr>
        <w:tabs>
          <w:tab w:val="clear" w:pos="1260"/>
          <w:tab w:val="left" w:pos="707"/>
        </w:tabs>
        <w:suppressAutoHyphens/>
        <w:spacing w:after="120" w:line="100" w:lineRule="atLeast"/>
        <w:ind w:left="707" w:hanging="283"/>
        <w:jc w:val="both"/>
        <w:rPr>
          <w:rFonts w:ascii="Times New Roman" w:eastAsia="DejaVu Sans" w:hAnsi="Times New Roman" w:cs="Times New Roman"/>
          <w:kern w:val="2"/>
          <w:sz w:val="24"/>
          <w:szCs w:val="24"/>
          <w:lang w:eastAsia="hi-IN" w:bidi="hi-IN"/>
        </w:rPr>
      </w:pPr>
      <w:r w:rsidRPr="00B40683">
        <w:rPr>
          <w:rFonts w:ascii="Times New Roman" w:eastAsia="DejaVu Sans" w:hAnsi="Times New Roman" w:cs="Times New Roman"/>
          <w:kern w:val="2"/>
          <w:sz w:val="24"/>
          <w:szCs w:val="24"/>
          <w:lang w:eastAsia="hi-IN" w:bidi="hi-IN"/>
        </w:rPr>
        <w:t>Формирование навыков грамотной работы на компьютере.</w:t>
      </w:r>
    </w:p>
    <w:p w:rsidR="00B40683" w:rsidRPr="00B40683" w:rsidRDefault="00B40683" w:rsidP="00B40683">
      <w:pPr>
        <w:widowControl w:val="0"/>
        <w:numPr>
          <w:ilvl w:val="0"/>
          <w:numId w:val="8"/>
        </w:numPr>
        <w:tabs>
          <w:tab w:val="clear" w:pos="1260"/>
          <w:tab w:val="left" w:pos="707"/>
        </w:tabs>
        <w:suppressAutoHyphens/>
        <w:spacing w:after="120" w:line="100" w:lineRule="atLeast"/>
        <w:ind w:left="707" w:hanging="283"/>
        <w:jc w:val="both"/>
        <w:rPr>
          <w:rFonts w:ascii="Times New Roman" w:eastAsia="DejaVu Sans" w:hAnsi="Times New Roman" w:cs="Times New Roman"/>
          <w:kern w:val="2"/>
          <w:sz w:val="24"/>
          <w:szCs w:val="24"/>
          <w:lang w:eastAsia="hi-IN" w:bidi="hi-IN"/>
        </w:rPr>
      </w:pPr>
      <w:r w:rsidRPr="00B40683">
        <w:rPr>
          <w:rFonts w:ascii="Times New Roman" w:eastAsia="DejaVu Sans" w:hAnsi="Times New Roman" w:cs="Times New Roman"/>
          <w:kern w:val="2"/>
          <w:sz w:val="24"/>
          <w:szCs w:val="24"/>
          <w:lang w:eastAsia="hi-IN" w:bidi="hi-IN"/>
        </w:rPr>
        <w:t>Углубление знаний, умений и навыков, полученных на уроке информатики.</w:t>
      </w:r>
    </w:p>
    <w:p w:rsidR="00B40683" w:rsidRPr="00B40683" w:rsidRDefault="00B40683" w:rsidP="00B40683">
      <w:pPr>
        <w:widowControl w:val="0"/>
        <w:numPr>
          <w:ilvl w:val="0"/>
          <w:numId w:val="8"/>
        </w:numPr>
        <w:tabs>
          <w:tab w:val="clear" w:pos="1260"/>
          <w:tab w:val="left" w:pos="707"/>
        </w:tabs>
        <w:suppressAutoHyphens/>
        <w:spacing w:after="120" w:line="100" w:lineRule="atLeast"/>
        <w:ind w:left="707" w:hanging="283"/>
        <w:jc w:val="both"/>
        <w:rPr>
          <w:rFonts w:ascii="Times New Roman" w:eastAsia="DejaVu Sans" w:hAnsi="Times New Roman" w:cs="Times New Roman"/>
          <w:kern w:val="2"/>
          <w:sz w:val="24"/>
          <w:szCs w:val="24"/>
          <w:lang w:eastAsia="hi-IN" w:bidi="hi-IN"/>
        </w:rPr>
      </w:pPr>
      <w:r w:rsidRPr="00B40683">
        <w:rPr>
          <w:rFonts w:ascii="Times New Roman" w:eastAsia="DejaVu Sans" w:hAnsi="Times New Roman" w:cs="Times New Roman"/>
          <w:kern w:val="2"/>
          <w:sz w:val="24"/>
          <w:szCs w:val="24"/>
          <w:lang w:eastAsia="hi-IN" w:bidi="hi-IN"/>
        </w:rPr>
        <w:t xml:space="preserve">Повышение интереса к другим предметным областям и увеличение качества </w:t>
      </w:r>
      <w:proofErr w:type="spellStart"/>
      <w:r w:rsidRPr="00B40683">
        <w:rPr>
          <w:rFonts w:ascii="Times New Roman" w:eastAsia="DejaVu Sans" w:hAnsi="Times New Roman" w:cs="Times New Roman"/>
          <w:kern w:val="2"/>
          <w:sz w:val="24"/>
          <w:szCs w:val="24"/>
          <w:lang w:eastAsia="hi-IN" w:bidi="hi-IN"/>
        </w:rPr>
        <w:t>обученности</w:t>
      </w:r>
      <w:proofErr w:type="spellEnd"/>
      <w:r w:rsidRPr="00B40683">
        <w:rPr>
          <w:rFonts w:ascii="Times New Roman" w:eastAsia="DejaVu Sans" w:hAnsi="Times New Roman" w:cs="Times New Roman"/>
          <w:kern w:val="2"/>
          <w:sz w:val="24"/>
          <w:szCs w:val="24"/>
          <w:lang w:eastAsia="hi-IN" w:bidi="hi-IN"/>
        </w:rPr>
        <w:t xml:space="preserve"> учащихся.</w:t>
      </w:r>
    </w:p>
    <w:p w:rsidR="00B40683" w:rsidRPr="00B40683" w:rsidRDefault="00B40683" w:rsidP="00B40683">
      <w:pPr>
        <w:widowControl w:val="0"/>
        <w:suppressAutoHyphens/>
        <w:spacing w:after="120" w:line="100" w:lineRule="atLeast"/>
        <w:jc w:val="both"/>
        <w:rPr>
          <w:rFonts w:ascii="Times New Roman" w:eastAsia="DejaVu Sans" w:hAnsi="Times New Roman" w:cs="Times New Roman"/>
          <w:kern w:val="2"/>
          <w:sz w:val="24"/>
          <w:szCs w:val="24"/>
          <w:lang w:eastAsia="hi-IN" w:bidi="hi-IN"/>
        </w:rPr>
      </w:pPr>
      <w:r w:rsidRPr="00B40683">
        <w:rPr>
          <w:rFonts w:ascii="Times New Roman" w:eastAsia="DejaVu Sans" w:hAnsi="Times New Roman" w:cs="Times New Roman"/>
          <w:kern w:val="2"/>
          <w:sz w:val="24"/>
          <w:szCs w:val="24"/>
          <w:lang w:eastAsia="hi-IN" w:bidi="hi-IN"/>
        </w:rPr>
        <w:t>В течени</w:t>
      </w:r>
      <w:proofErr w:type="gramStart"/>
      <w:r w:rsidRPr="00B40683">
        <w:rPr>
          <w:rFonts w:ascii="Times New Roman" w:eastAsia="DejaVu Sans" w:hAnsi="Times New Roman" w:cs="Times New Roman"/>
          <w:kern w:val="2"/>
          <w:sz w:val="24"/>
          <w:szCs w:val="24"/>
          <w:lang w:eastAsia="hi-IN" w:bidi="hi-IN"/>
        </w:rPr>
        <w:t>и</w:t>
      </w:r>
      <w:proofErr w:type="gramEnd"/>
      <w:r w:rsidRPr="00B40683">
        <w:rPr>
          <w:rFonts w:ascii="Times New Roman" w:eastAsia="DejaVu Sans" w:hAnsi="Times New Roman" w:cs="Times New Roman"/>
          <w:kern w:val="2"/>
          <w:sz w:val="24"/>
          <w:szCs w:val="24"/>
          <w:lang w:eastAsia="hi-IN" w:bidi="hi-IN"/>
        </w:rPr>
        <w:t xml:space="preserve"> года занятия посещались 25 учащимися 3 - 6-х классов. </w:t>
      </w:r>
    </w:p>
    <w:p w:rsidR="00B40683" w:rsidRPr="00B40683" w:rsidRDefault="00B40683" w:rsidP="00B40683">
      <w:pPr>
        <w:widowControl w:val="0"/>
        <w:suppressAutoHyphens/>
        <w:spacing w:after="120" w:line="100" w:lineRule="atLeast"/>
        <w:jc w:val="both"/>
        <w:rPr>
          <w:rFonts w:ascii="Times New Roman" w:eastAsia="DejaVu Sans" w:hAnsi="Times New Roman" w:cs="Times New Roman"/>
          <w:kern w:val="2"/>
          <w:sz w:val="24"/>
          <w:szCs w:val="24"/>
          <w:lang w:eastAsia="hi-IN" w:bidi="hi-IN"/>
        </w:rPr>
      </w:pPr>
      <w:proofErr w:type="gramStart"/>
      <w:r w:rsidRPr="00B40683">
        <w:rPr>
          <w:rFonts w:ascii="Times New Roman" w:eastAsia="DejaVu Sans" w:hAnsi="Times New Roman" w:cs="Times New Roman"/>
          <w:kern w:val="2"/>
          <w:sz w:val="24"/>
          <w:szCs w:val="24"/>
          <w:lang w:eastAsia="hi-IN" w:bidi="hi-IN"/>
        </w:rPr>
        <w:t>Но основной формой проведения занятий являлись практикумы по компьютерной графики.</w:t>
      </w:r>
      <w:proofErr w:type="gramEnd"/>
      <w:r w:rsidRPr="00B40683">
        <w:rPr>
          <w:rFonts w:ascii="Times New Roman" w:eastAsia="DejaVu Sans" w:hAnsi="Times New Roman" w:cs="Times New Roman"/>
          <w:kern w:val="2"/>
          <w:sz w:val="24"/>
          <w:szCs w:val="24"/>
          <w:lang w:eastAsia="hi-IN" w:bidi="hi-IN"/>
        </w:rPr>
        <w:t xml:space="preserve"> На занятиях применяла дифференцированный подход. Задания давались с учетом интересов учащихся, их способностей и практических навыков. Это способствовало развитию уверенности и успешности учащихся, а также интересу к предмету.</w:t>
      </w:r>
    </w:p>
    <w:p w:rsidR="00B40683" w:rsidRPr="00B40683" w:rsidRDefault="00B40683" w:rsidP="00B40683">
      <w:pPr>
        <w:widowControl w:val="0"/>
        <w:suppressAutoHyphens/>
        <w:spacing w:after="120" w:line="100" w:lineRule="atLeast"/>
        <w:jc w:val="both"/>
        <w:rPr>
          <w:rFonts w:ascii="Times New Roman" w:eastAsia="DejaVu Sans" w:hAnsi="Times New Roman" w:cs="Times New Roman"/>
          <w:kern w:val="2"/>
          <w:sz w:val="24"/>
          <w:szCs w:val="24"/>
          <w:lang w:eastAsia="hi-IN" w:bidi="hi-IN"/>
        </w:rPr>
      </w:pPr>
      <w:r w:rsidRPr="00B40683">
        <w:rPr>
          <w:rFonts w:ascii="Times New Roman" w:eastAsia="DejaVu Sans" w:hAnsi="Times New Roman" w:cs="Times New Roman"/>
          <w:kern w:val="2"/>
          <w:sz w:val="24"/>
          <w:szCs w:val="24"/>
          <w:lang w:eastAsia="hi-IN" w:bidi="hi-IN"/>
        </w:rPr>
        <w:t xml:space="preserve">Наиболее интересными для учащихся были следующие темы «Растровая и векторная анимации», «GIF и </w:t>
      </w:r>
      <w:proofErr w:type="spellStart"/>
      <w:r w:rsidRPr="00B40683">
        <w:rPr>
          <w:rFonts w:ascii="Times New Roman" w:eastAsia="DejaVu Sans" w:hAnsi="Times New Roman" w:cs="Times New Roman"/>
          <w:kern w:val="2"/>
          <w:sz w:val="24"/>
          <w:szCs w:val="24"/>
          <w:lang w:eastAsia="hi-IN" w:bidi="hi-IN"/>
        </w:rPr>
        <w:t>Flash</w:t>
      </w:r>
      <w:proofErr w:type="spellEnd"/>
      <w:r w:rsidRPr="00B40683">
        <w:rPr>
          <w:rFonts w:ascii="Times New Roman" w:eastAsia="DejaVu Sans" w:hAnsi="Times New Roman" w:cs="Times New Roman"/>
          <w:kern w:val="2"/>
          <w:sz w:val="24"/>
          <w:szCs w:val="24"/>
          <w:lang w:eastAsia="hi-IN" w:bidi="hi-IN"/>
        </w:rPr>
        <w:t>-анимация» «Кодирование и обработка звуковой информации» «Цифровое фото и видео».</w:t>
      </w:r>
    </w:p>
    <w:p w:rsidR="00B40683" w:rsidRPr="00B40683" w:rsidRDefault="00B40683" w:rsidP="00B40683">
      <w:pPr>
        <w:widowControl w:val="0"/>
        <w:suppressAutoHyphens/>
        <w:spacing w:after="120" w:line="100" w:lineRule="atLeast"/>
        <w:jc w:val="both"/>
        <w:rPr>
          <w:rFonts w:ascii="Times New Roman" w:eastAsia="DejaVu Sans" w:hAnsi="Times New Roman" w:cs="Times New Roman"/>
          <w:kern w:val="2"/>
          <w:sz w:val="24"/>
          <w:szCs w:val="24"/>
          <w:lang w:eastAsia="hi-IN" w:bidi="hi-IN"/>
        </w:rPr>
      </w:pPr>
      <w:r w:rsidRPr="00B40683">
        <w:rPr>
          <w:rFonts w:ascii="Times New Roman" w:eastAsia="DejaVu Sans" w:hAnsi="Times New Roman" w:cs="Times New Roman"/>
          <w:kern w:val="2"/>
          <w:sz w:val="24"/>
          <w:szCs w:val="24"/>
          <w:lang w:eastAsia="hi-IN" w:bidi="hi-IN"/>
        </w:rPr>
        <w:t>Текущий контроль уровня усвоения материала осуществлялся по результатам выполнения учащимися практикумов по каждому разделу курса. В течение изучения курса учащиеся выполнили несколько практических работ. Итоговый контроль был реализован в форме итогового практикума, по окончании которого учащиеся пытались представить свои работы.</w:t>
      </w:r>
    </w:p>
    <w:p w:rsidR="00B40683" w:rsidRPr="00B40683" w:rsidRDefault="00B40683" w:rsidP="00B40683">
      <w:pPr>
        <w:widowControl w:val="0"/>
        <w:suppressAutoHyphens/>
        <w:spacing w:after="120" w:line="100" w:lineRule="atLeast"/>
        <w:jc w:val="both"/>
        <w:rPr>
          <w:rFonts w:ascii="Times New Roman" w:eastAsia="DejaVu Sans" w:hAnsi="Times New Roman" w:cs="Times New Roman"/>
          <w:kern w:val="2"/>
          <w:sz w:val="24"/>
          <w:szCs w:val="24"/>
          <w:lang w:eastAsia="hi-IN" w:bidi="hi-IN"/>
        </w:rPr>
      </w:pPr>
      <w:r w:rsidRPr="00B40683">
        <w:rPr>
          <w:rFonts w:ascii="Times New Roman" w:eastAsia="DejaVu Sans" w:hAnsi="Times New Roman" w:cs="Times New Roman"/>
          <w:kern w:val="2"/>
          <w:sz w:val="24"/>
          <w:szCs w:val="24"/>
          <w:lang w:eastAsia="hi-IN" w:bidi="hi-IN"/>
        </w:rPr>
        <w:t xml:space="preserve">В результате прохождения данного курса ребята научились (или усовершенствовали) следующие навыки: </w:t>
      </w:r>
    </w:p>
    <w:p w:rsidR="00B40683" w:rsidRPr="00B40683" w:rsidRDefault="00B40683" w:rsidP="00B40683">
      <w:pPr>
        <w:widowControl w:val="0"/>
        <w:numPr>
          <w:ilvl w:val="0"/>
          <w:numId w:val="9"/>
        </w:numPr>
        <w:tabs>
          <w:tab w:val="clear" w:pos="720"/>
          <w:tab w:val="left" w:pos="707"/>
        </w:tabs>
        <w:suppressAutoHyphens/>
        <w:spacing w:after="120" w:line="100" w:lineRule="atLeast"/>
        <w:ind w:left="707" w:hanging="283"/>
        <w:jc w:val="both"/>
        <w:rPr>
          <w:rFonts w:ascii="Times New Roman" w:eastAsia="DejaVu Sans" w:hAnsi="Times New Roman" w:cs="Times New Roman"/>
          <w:kern w:val="2"/>
          <w:sz w:val="24"/>
          <w:szCs w:val="24"/>
          <w:lang w:eastAsia="hi-IN" w:bidi="hi-IN"/>
        </w:rPr>
      </w:pPr>
      <w:r w:rsidRPr="00B40683">
        <w:rPr>
          <w:rFonts w:ascii="Times New Roman" w:eastAsia="DejaVu Sans" w:hAnsi="Times New Roman" w:cs="Times New Roman"/>
          <w:kern w:val="2"/>
          <w:sz w:val="24"/>
          <w:szCs w:val="24"/>
          <w:lang w:eastAsia="hi-IN" w:bidi="hi-IN"/>
        </w:rPr>
        <w:t xml:space="preserve">работа с программами: запуск программы, переименование программы, удаление программы, копирование программы, сохранение программы, выход из программы; </w:t>
      </w:r>
    </w:p>
    <w:p w:rsidR="00B40683" w:rsidRPr="00B40683" w:rsidRDefault="00B40683" w:rsidP="00B40683">
      <w:pPr>
        <w:widowControl w:val="0"/>
        <w:numPr>
          <w:ilvl w:val="0"/>
          <w:numId w:val="9"/>
        </w:numPr>
        <w:tabs>
          <w:tab w:val="clear" w:pos="720"/>
          <w:tab w:val="left" w:pos="707"/>
        </w:tabs>
        <w:suppressAutoHyphens/>
        <w:spacing w:after="120" w:line="100" w:lineRule="atLeast"/>
        <w:ind w:left="707" w:hanging="283"/>
        <w:jc w:val="both"/>
        <w:rPr>
          <w:rFonts w:ascii="Times New Roman" w:eastAsia="DejaVu Sans" w:hAnsi="Times New Roman" w:cs="Times New Roman"/>
          <w:kern w:val="2"/>
          <w:sz w:val="24"/>
          <w:szCs w:val="24"/>
          <w:lang w:eastAsia="hi-IN" w:bidi="hi-IN"/>
        </w:rPr>
      </w:pPr>
      <w:r w:rsidRPr="00B40683">
        <w:rPr>
          <w:rFonts w:ascii="Times New Roman" w:eastAsia="DejaVu Sans" w:hAnsi="Times New Roman" w:cs="Times New Roman"/>
          <w:kern w:val="2"/>
          <w:sz w:val="24"/>
          <w:szCs w:val="24"/>
          <w:lang w:eastAsia="hi-IN" w:bidi="hi-IN"/>
        </w:rPr>
        <w:t xml:space="preserve">работа с программами WORD, PAINT, EXCEL; </w:t>
      </w:r>
    </w:p>
    <w:p w:rsidR="00B40683" w:rsidRPr="00B40683" w:rsidRDefault="00B40683" w:rsidP="00B40683">
      <w:pPr>
        <w:widowControl w:val="0"/>
        <w:numPr>
          <w:ilvl w:val="0"/>
          <w:numId w:val="9"/>
        </w:numPr>
        <w:tabs>
          <w:tab w:val="clear" w:pos="720"/>
          <w:tab w:val="left" w:pos="707"/>
        </w:tabs>
        <w:suppressAutoHyphens/>
        <w:spacing w:after="120" w:line="100" w:lineRule="atLeast"/>
        <w:ind w:left="707" w:hanging="283"/>
        <w:jc w:val="both"/>
        <w:rPr>
          <w:rFonts w:ascii="Times New Roman" w:eastAsia="DejaVu Sans" w:hAnsi="Times New Roman" w:cs="Times New Roman"/>
          <w:kern w:val="2"/>
          <w:sz w:val="24"/>
          <w:szCs w:val="24"/>
          <w:lang w:eastAsia="hi-IN" w:bidi="hi-IN"/>
        </w:rPr>
      </w:pPr>
      <w:r w:rsidRPr="00B40683">
        <w:rPr>
          <w:rFonts w:ascii="Times New Roman" w:eastAsia="DejaVu Sans" w:hAnsi="Times New Roman" w:cs="Times New Roman"/>
          <w:kern w:val="2"/>
          <w:sz w:val="24"/>
          <w:szCs w:val="24"/>
          <w:lang w:eastAsia="hi-IN" w:bidi="hi-IN"/>
        </w:rPr>
        <w:t xml:space="preserve">работа с файлами: удаление, переименование, копирование, перемещение, отправка, поиск, сохранение; </w:t>
      </w:r>
    </w:p>
    <w:p w:rsidR="00B40683" w:rsidRPr="00B40683" w:rsidRDefault="00B40683" w:rsidP="00B40683">
      <w:pPr>
        <w:widowControl w:val="0"/>
        <w:numPr>
          <w:ilvl w:val="0"/>
          <w:numId w:val="9"/>
        </w:numPr>
        <w:tabs>
          <w:tab w:val="clear" w:pos="720"/>
          <w:tab w:val="left" w:pos="707"/>
        </w:tabs>
        <w:suppressAutoHyphens/>
        <w:spacing w:after="120" w:line="100" w:lineRule="atLeast"/>
        <w:ind w:left="707" w:hanging="283"/>
        <w:jc w:val="both"/>
        <w:rPr>
          <w:rFonts w:ascii="Times New Roman" w:eastAsia="DejaVu Sans" w:hAnsi="Times New Roman" w:cs="Times New Roman"/>
          <w:kern w:val="2"/>
          <w:sz w:val="24"/>
          <w:szCs w:val="24"/>
          <w:lang w:eastAsia="hi-IN" w:bidi="hi-IN"/>
        </w:rPr>
      </w:pPr>
      <w:r w:rsidRPr="00B40683">
        <w:rPr>
          <w:rFonts w:ascii="Times New Roman" w:eastAsia="DejaVu Sans" w:hAnsi="Times New Roman" w:cs="Times New Roman"/>
          <w:kern w:val="2"/>
          <w:sz w:val="24"/>
          <w:szCs w:val="24"/>
          <w:lang w:eastAsia="hi-IN" w:bidi="hi-IN"/>
        </w:rPr>
        <w:t>настройка экран: выбор цвета заставки, смена значков рабочего стола.</w:t>
      </w:r>
    </w:p>
    <w:p w:rsidR="00B40683" w:rsidRPr="00B40683" w:rsidRDefault="00B40683" w:rsidP="00B40683">
      <w:pPr>
        <w:widowControl w:val="0"/>
        <w:numPr>
          <w:ilvl w:val="0"/>
          <w:numId w:val="9"/>
        </w:numPr>
        <w:tabs>
          <w:tab w:val="clear" w:pos="720"/>
          <w:tab w:val="left" w:pos="707"/>
        </w:tabs>
        <w:suppressAutoHyphens/>
        <w:spacing w:after="120" w:line="100" w:lineRule="atLeast"/>
        <w:ind w:left="707" w:hanging="283"/>
        <w:jc w:val="both"/>
        <w:rPr>
          <w:rFonts w:ascii="Times New Roman" w:eastAsia="DejaVu Sans" w:hAnsi="Times New Roman" w:cs="Times New Roman"/>
          <w:kern w:val="2"/>
          <w:sz w:val="24"/>
          <w:szCs w:val="24"/>
          <w:lang w:eastAsia="hi-IN" w:bidi="hi-IN"/>
        </w:rPr>
      </w:pPr>
      <w:r w:rsidRPr="00B40683">
        <w:rPr>
          <w:rFonts w:ascii="Times New Roman" w:eastAsia="DejaVu Sans" w:hAnsi="Times New Roman" w:cs="Times New Roman"/>
          <w:kern w:val="2"/>
          <w:sz w:val="24"/>
          <w:szCs w:val="24"/>
          <w:lang w:eastAsia="hi-IN" w:bidi="hi-IN"/>
        </w:rPr>
        <w:t>описание основных типов данных;</w:t>
      </w:r>
    </w:p>
    <w:p w:rsidR="00B40683" w:rsidRPr="00B40683" w:rsidRDefault="00B40683" w:rsidP="00B40683">
      <w:pPr>
        <w:widowControl w:val="0"/>
        <w:numPr>
          <w:ilvl w:val="0"/>
          <w:numId w:val="9"/>
        </w:numPr>
        <w:tabs>
          <w:tab w:val="clear" w:pos="720"/>
          <w:tab w:val="left" w:pos="707"/>
        </w:tabs>
        <w:suppressAutoHyphens/>
        <w:spacing w:after="120" w:line="100" w:lineRule="atLeast"/>
        <w:ind w:left="707" w:hanging="283"/>
        <w:jc w:val="both"/>
        <w:rPr>
          <w:rFonts w:ascii="Times New Roman" w:eastAsia="DejaVu Sans" w:hAnsi="Times New Roman" w:cs="Times New Roman"/>
          <w:kern w:val="2"/>
          <w:sz w:val="24"/>
          <w:szCs w:val="24"/>
          <w:lang w:eastAsia="hi-IN" w:bidi="hi-IN"/>
        </w:rPr>
      </w:pPr>
      <w:r w:rsidRPr="00B40683">
        <w:rPr>
          <w:rFonts w:ascii="Times New Roman" w:eastAsia="DejaVu Sans" w:hAnsi="Times New Roman" w:cs="Times New Roman"/>
          <w:kern w:val="2"/>
          <w:sz w:val="24"/>
          <w:szCs w:val="24"/>
          <w:lang w:eastAsia="hi-IN" w:bidi="hi-IN"/>
        </w:rPr>
        <w:t>создание e-</w:t>
      </w:r>
      <w:proofErr w:type="spellStart"/>
      <w:r w:rsidRPr="00B40683">
        <w:rPr>
          <w:rFonts w:ascii="Times New Roman" w:eastAsia="DejaVu Sans" w:hAnsi="Times New Roman" w:cs="Times New Roman"/>
          <w:kern w:val="2"/>
          <w:sz w:val="24"/>
          <w:szCs w:val="24"/>
          <w:lang w:eastAsia="hi-IN" w:bidi="hi-IN"/>
        </w:rPr>
        <w:t>mail</w:t>
      </w:r>
      <w:proofErr w:type="spellEnd"/>
      <w:r w:rsidRPr="00B40683">
        <w:rPr>
          <w:rFonts w:ascii="Times New Roman" w:eastAsia="DejaVu Sans" w:hAnsi="Times New Roman" w:cs="Times New Roman"/>
          <w:kern w:val="2"/>
          <w:sz w:val="24"/>
          <w:szCs w:val="24"/>
          <w:lang w:eastAsia="hi-IN" w:bidi="hi-IN"/>
        </w:rPr>
        <w:t>;</w:t>
      </w:r>
    </w:p>
    <w:p w:rsidR="00B40683" w:rsidRPr="00B40683" w:rsidRDefault="00B40683" w:rsidP="00B40683">
      <w:pPr>
        <w:widowControl w:val="0"/>
        <w:numPr>
          <w:ilvl w:val="0"/>
          <w:numId w:val="9"/>
        </w:numPr>
        <w:tabs>
          <w:tab w:val="clear" w:pos="720"/>
          <w:tab w:val="left" w:pos="707"/>
        </w:tabs>
        <w:suppressAutoHyphens/>
        <w:spacing w:after="120" w:line="100" w:lineRule="atLeast"/>
        <w:ind w:left="707" w:hanging="283"/>
        <w:jc w:val="both"/>
        <w:rPr>
          <w:rFonts w:ascii="Times New Roman" w:eastAsia="DejaVu Sans" w:hAnsi="Times New Roman" w:cs="Times New Roman"/>
          <w:kern w:val="2"/>
          <w:sz w:val="24"/>
          <w:szCs w:val="24"/>
          <w:lang w:eastAsia="hi-IN" w:bidi="hi-IN"/>
        </w:rPr>
      </w:pPr>
      <w:r w:rsidRPr="00B40683">
        <w:rPr>
          <w:rFonts w:ascii="Times New Roman" w:eastAsia="DejaVu Sans" w:hAnsi="Times New Roman" w:cs="Times New Roman"/>
          <w:kern w:val="2"/>
          <w:sz w:val="24"/>
          <w:szCs w:val="24"/>
          <w:lang w:eastAsia="hi-IN" w:bidi="hi-IN"/>
        </w:rPr>
        <w:t>работа с электронной почтой;</w:t>
      </w:r>
    </w:p>
    <w:p w:rsidR="00B40683" w:rsidRPr="00B40683" w:rsidRDefault="00B40683" w:rsidP="00B40683">
      <w:pPr>
        <w:widowControl w:val="0"/>
        <w:numPr>
          <w:ilvl w:val="0"/>
          <w:numId w:val="9"/>
        </w:numPr>
        <w:tabs>
          <w:tab w:val="clear" w:pos="720"/>
          <w:tab w:val="left" w:pos="707"/>
        </w:tabs>
        <w:suppressAutoHyphens/>
        <w:spacing w:after="120" w:line="100" w:lineRule="atLeast"/>
        <w:ind w:left="707" w:hanging="283"/>
        <w:jc w:val="both"/>
        <w:rPr>
          <w:rFonts w:ascii="Times New Roman" w:eastAsia="DejaVu Sans" w:hAnsi="Times New Roman" w:cs="Times New Roman"/>
          <w:kern w:val="2"/>
          <w:sz w:val="24"/>
          <w:szCs w:val="24"/>
          <w:lang w:eastAsia="hi-IN" w:bidi="hi-IN"/>
        </w:rPr>
      </w:pPr>
      <w:r w:rsidRPr="00B40683">
        <w:rPr>
          <w:rFonts w:ascii="Times New Roman" w:eastAsia="DejaVu Sans" w:hAnsi="Times New Roman" w:cs="Times New Roman"/>
          <w:kern w:val="2"/>
          <w:sz w:val="24"/>
          <w:szCs w:val="24"/>
          <w:lang w:eastAsia="hi-IN" w:bidi="hi-IN"/>
        </w:rPr>
        <w:t xml:space="preserve">поиск информации в сети Интернет. </w:t>
      </w:r>
    </w:p>
    <w:p w:rsidR="00B40683" w:rsidRPr="00B40683" w:rsidRDefault="00B40683" w:rsidP="00B40683">
      <w:pPr>
        <w:widowControl w:val="0"/>
        <w:suppressAutoHyphens/>
        <w:spacing w:after="120" w:line="100" w:lineRule="atLeast"/>
        <w:jc w:val="both"/>
        <w:rPr>
          <w:rFonts w:ascii="Times New Roman" w:eastAsia="DejaVu Sans" w:hAnsi="Times New Roman" w:cs="Times New Roman"/>
          <w:kern w:val="2"/>
          <w:sz w:val="24"/>
          <w:szCs w:val="24"/>
          <w:lang w:eastAsia="hi-IN" w:bidi="hi-IN"/>
        </w:rPr>
      </w:pPr>
      <w:r w:rsidRPr="00B40683">
        <w:rPr>
          <w:rFonts w:ascii="Times New Roman" w:eastAsia="DejaVu Sans" w:hAnsi="Times New Roman" w:cs="Times New Roman"/>
          <w:kern w:val="2"/>
          <w:sz w:val="24"/>
          <w:szCs w:val="24"/>
          <w:lang w:eastAsia="hi-IN" w:bidi="hi-IN"/>
        </w:rPr>
        <w:t xml:space="preserve">Считаю, что поставленные задачи были выполнены. </w:t>
      </w:r>
    </w:p>
    <w:p w:rsidR="003C260B" w:rsidRPr="00B40683" w:rsidRDefault="006313C6" w:rsidP="003E3CA8">
      <w:pPr>
        <w:spacing w:after="0"/>
        <w:rPr>
          <w:rFonts w:ascii="Times New Roman" w:hAnsi="Times New Roman" w:cs="Times New Roman"/>
          <w:sz w:val="24"/>
          <w:szCs w:val="24"/>
        </w:rPr>
      </w:pPr>
      <w:r w:rsidRPr="00B40683">
        <w:rPr>
          <w:rFonts w:ascii="Times New Roman" w:eastAsia="Times New Roman" w:hAnsi="Times New Roman" w:cs="Times New Roman"/>
          <w:sz w:val="24"/>
          <w:szCs w:val="24"/>
          <w:lang w:eastAsia="ar-SA"/>
        </w:rPr>
        <w:t xml:space="preserve">                                    </w:t>
      </w:r>
    </w:p>
    <w:p w:rsidR="00B40683" w:rsidRDefault="009B0B55" w:rsidP="006313C6">
      <w:pPr>
        <w:spacing w:after="0"/>
        <w:jc w:val="center"/>
        <w:rPr>
          <w:rFonts w:ascii="Times New Roman" w:hAnsi="Times New Roman" w:cs="Times New Roman"/>
          <w:b/>
          <w:sz w:val="28"/>
          <w:szCs w:val="28"/>
        </w:rPr>
      </w:pPr>
      <w:r>
        <w:rPr>
          <w:rFonts w:ascii="Times New Roman" w:hAnsi="Times New Roman" w:cs="Times New Roman"/>
          <w:b/>
          <w:sz w:val="28"/>
          <w:szCs w:val="28"/>
        </w:rPr>
        <w:t>8</w:t>
      </w:r>
      <w:r w:rsidR="002F2E24" w:rsidRPr="002F2E24">
        <w:rPr>
          <w:rFonts w:ascii="Times New Roman" w:hAnsi="Times New Roman" w:cs="Times New Roman"/>
          <w:b/>
          <w:sz w:val="28"/>
          <w:szCs w:val="28"/>
        </w:rPr>
        <w:t>.</w:t>
      </w:r>
      <w:r w:rsidR="00B40683">
        <w:rPr>
          <w:rFonts w:ascii="Times New Roman" w:hAnsi="Times New Roman" w:cs="Times New Roman"/>
          <w:b/>
          <w:sz w:val="28"/>
          <w:szCs w:val="28"/>
        </w:rPr>
        <w:t xml:space="preserve"> Физкультурно-спортивное направление секции «Мини-футбол»</w:t>
      </w:r>
    </w:p>
    <w:p w:rsidR="006313C6" w:rsidRDefault="006313C6" w:rsidP="006313C6">
      <w:pPr>
        <w:spacing w:after="0"/>
        <w:jc w:val="center"/>
        <w:rPr>
          <w:b/>
          <w:sz w:val="28"/>
          <w:szCs w:val="28"/>
        </w:rPr>
      </w:pPr>
      <w:r w:rsidRPr="006313C6">
        <w:rPr>
          <w:b/>
          <w:sz w:val="28"/>
          <w:szCs w:val="28"/>
        </w:rPr>
        <w:t xml:space="preserve"> </w:t>
      </w:r>
      <w:r w:rsidRPr="002F2E24">
        <w:rPr>
          <w:b/>
          <w:sz w:val="28"/>
          <w:szCs w:val="28"/>
        </w:rPr>
        <w:t>Анализ работы педагога дополнительного образования</w:t>
      </w:r>
      <w:r w:rsidR="002F2E24" w:rsidRPr="002F2E24">
        <w:rPr>
          <w:b/>
          <w:sz w:val="28"/>
          <w:szCs w:val="28"/>
        </w:rPr>
        <w:t xml:space="preserve"> Попов</w:t>
      </w:r>
      <w:r>
        <w:rPr>
          <w:b/>
          <w:sz w:val="28"/>
          <w:szCs w:val="28"/>
        </w:rPr>
        <w:t>а</w:t>
      </w:r>
      <w:r w:rsidR="002F2E24" w:rsidRPr="002F2E24">
        <w:rPr>
          <w:b/>
          <w:sz w:val="28"/>
          <w:szCs w:val="28"/>
        </w:rPr>
        <w:t xml:space="preserve"> А.Т.</w:t>
      </w:r>
    </w:p>
    <w:p w:rsidR="002F2E24" w:rsidRPr="00922E3D" w:rsidRDefault="002F2E24" w:rsidP="006313C6">
      <w:pPr>
        <w:ind w:left="-567"/>
        <w:rPr>
          <w:rFonts w:ascii="Times New Roman" w:hAnsi="Times New Roman" w:cs="Times New Roman"/>
          <w:sz w:val="24"/>
          <w:szCs w:val="24"/>
        </w:rPr>
      </w:pPr>
      <w:r w:rsidRPr="00922E3D">
        <w:rPr>
          <w:rFonts w:ascii="Times New Roman" w:hAnsi="Times New Roman" w:cs="Times New Roman"/>
          <w:sz w:val="24"/>
          <w:szCs w:val="24"/>
        </w:rPr>
        <w:lastRenderedPageBreak/>
        <w:t>За этот учебный год воспитанники  показали хорошие результаты</w:t>
      </w:r>
      <w:proofErr w:type="gramStart"/>
      <w:r w:rsidRPr="00922E3D">
        <w:rPr>
          <w:rFonts w:ascii="Times New Roman" w:hAnsi="Times New Roman" w:cs="Times New Roman"/>
          <w:sz w:val="24"/>
          <w:szCs w:val="24"/>
        </w:rPr>
        <w:t xml:space="preserve"> .</w:t>
      </w:r>
      <w:proofErr w:type="gramEnd"/>
      <w:r w:rsidRPr="00922E3D">
        <w:rPr>
          <w:rFonts w:ascii="Times New Roman" w:hAnsi="Times New Roman" w:cs="Times New Roman"/>
          <w:sz w:val="24"/>
          <w:szCs w:val="24"/>
        </w:rPr>
        <w:t xml:space="preserve"> На начало учебного года 25 учащихся, на конец 30  учащихся.</w:t>
      </w:r>
      <w:r w:rsidR="006313C6" w:rsidRPr="00922E3D">
        <w:rPr>
          <w:rFonts w:ascii="Times New Roman" w:hAnsi="Times New Roman" w:cs="Times New Roman"/>
          <w:sz w:val="24"/>
          <w:szCs w:val="24"/>
        </w:rPr>
        <w:t xml:space="preserve">   </w:t>
      </w:r>
      <w:r w:rsidRPr="00922E3D">
        <w:rPr>
          <w:rFonts w:ascii="Times New Roman" w:hAnsi="Times New Roman" w:cs="Times New Roman"/>
          <w:sz w:val="24"/>
          <w:szCs w:val="24"/>
        </w:rPr>
        <w:t>Основная задача:</w:t>
      </w:r>
    </w:p>
    <w:p w:rsidR="002F2E24" w:rsidRPr="00922E3D" w:rsidRDefault="002F2E24" w:rsidP="002F2E24">
      <w:pPr>
        <w:ind w:left="-567"/>
        <w:rPr>
          <w:rFonts w:ascii="Times New Roman" w:hAnsi="Times New Roman" w:cs="Times New Roman"/>
          <w:sz w:val="24"/>
          <w:szCs w:val="24"/>
        </w:rPr>
      </w:pPr>
      <w:r w:rsidRPr="00922E3D">
        <w:rPr>
          <w:rFonts w:ascii="Times New Roman" w:hAnsi="Times New Roman" w:cs="Times New Roman"/>
          <w:sz w:val="24"/>
          <w:szCs w:val="24"/>
        </w:rPr>
        <w:t>Сохранение здоровья, привлечение подрастающего поколения к здоровому образу жизни, отвлечение детей от вредных привычек, привлечение к регулярному занятию спорто</w:t>
      </w:r>
      <w:proofErr w:type="gramStart"/>
      <w:r w:rsidRPr="00922E3D">
        <w:rPr>
          <w:rFonts w:ascii="Times New Roman" w:hAnsi="Times New Roman" w:cs="Times New Roman"/>
          <w:sz w:val="24"/>
          <w:szCs w:val="24"/>
        </w:rPr>
        <w:t>м-</w:t>
      </w:r>
      <w:proofErr w:type="gramEnd"/>
      <w:r w:rsidRPr="00922E3D">
        <w:rPr>
          <w:rFonts w:ascii="Times New Roman" w:hAnsi="Times New Roman" w:cs="Times New Roman"/>
          <w:sz w:val="24"/>
          <w:szCs w:val="24"/>
        </w:rPr>
        <w:t xml:space="preserve"> выполнена.</w:t>
      </w:r>
    </w:p>
    <w:p w:rsidR="002F2E24" w:rsidRPr="00922E3D" w:rsidRDefault="002F2E24" w:rsidP="002F2E24">
      <w:pPr>
        <w:ind w:left="-567"/>
        <w:rPr>
          <w:rFonts w:ascii="Times New Roman" w:hAnsi="Times New Roman" w:cs="Times New Roman"/>
          <w:sz w:val="24"/>
          <w:szCs w:val="24"/>
        </w:rPr>
      </w:pPr>
      <w:r w:rsidRPr="00922E3D">
        <w:rPr>
          <w:rFonts w:ascii="Times New Roman" w:hAnsi="Times New Roman" w:cs="Times New Roman"/>
          <w:sz w:val="24"/>
          <w:szCs w:val="24"/>
        </w:rPr>
        <w:t>За этот год ребята совершенствовали технические, тактические и физические качества спортсмена. Отличные результаты показали в физической подготовке, совершенствовались такие физические качества, как выносливость, сила, гибкость, скорость и низкий уровень заболеваемости ОРВИ.</w:t>
      </w:r>
    </w:p>
    <w:p w:rsidR="002F2E24" w:rsidRPr="00922E3D" w:rsidRDefault="002F2E24" w:rsidP="002F2E24">
      <w:pPr>
        <w:ind w:left="-567"/>
        <w:rPr>
          <w:rFonts w:ascii="Times New Roman" w:hAnsi="Times New Roman" w:cs="Times New Roman"/>
          <w:sz w:val="24"/>
          <w:szCs w:val="24"/>
        </w:rPr>
      </w:pPr>
      <w:r w:rsidRPr="00922E3D">
        <w:rPr>
          <w:rFonts w:ascii="Times New Roman" w:hAnsi="Times New Roman" w:cs="Times New Roman"/>
          <w:sz w:val="24"/>
          <w:szCs w:val="24"/>
        </w:rPr>
        <w:t>Проведены внутри</w:t>
      </w:r>
      <w:r w:rsidR="003E3CA8" w:rsidRPr="00922E3D">
        <w:rPr>
          <w:rFonts w:ascii="Times New Roman" w:hAnsi="Times New Roman" w:cs="Times New Roman"/>
          <w:sz w:val="24"/>
          <w:szCs w:val="24"/>
        </w:rPr>
        <w:t xml:space="preserve"> </w:t>
      </w:r>
      <w:r w:rsidRPr="00922E3D">
        <w:rPr>
          <w:rFonts w:ascii="Times New Roman" w:hAnsi="Times New Roman" w:cs="Times New Roman"/>
          <w:sz w:val="24"/>
          <w:szCs w:val="24"/>
        </w:rPr>
        <w:t>школьные соревнования по мини-футболу</w:t>
      </w:r>
      <w:proofErr w:type="gramStart"/>
      <w:r w:rsidRPr="00922E3D">
        <w:rPr>
          <w:rFonts w:ascii="Times New Roman" w:hAnsi="Times New Roman" w:cs="Times New Roman"/>
          <w:sz w:val="24"/>
          <w:szCs w:val="24"/>
        </w:rPr>
        <w:t xml:space="preserve"> .</w:t>
      </w:r>
      <w:proofErr w:type="gramEnd"/>
      <w:r w:rsidRPr="00922E3D">
        <w:rPr>
          <w:rFonts w:ascii="Times New Roman" w:hAnsi="Times New Roman" w:cs="Times New Roman"/>
          <w:sz w:val="24"/>
          <w:szCs w:val="24"/>
        </w:rPr>
        <w:t xml:space="preserve"> Команда неоднократно принимала участие в турнирах в городе Хабаровск, где также завоёвывала призовые места.</w:t>
      </w:r>
    </w:p>
    <w:p w:rsidR="002F2E24" w:rsidRPr="00922E3D" w:rsidRDefault="002F2E24" w:rsidP="00922E3D">
      <w:pPr>
        <w:ind w:left="-567"/>
        <w:jc w:val="both"/>
        <w:rPr>
          <w:rFonts w:ascii="Times New Roman" w:hAnsi="Times New Roman" w:cs="Times New Roman"/>
          <w:sz w:val="24"/>
          <w:szCs w:val="24"/>
        </w:rPr>
      </w:pPr>
      <w:r w:rsidRPr="00922E3D">
        <w:rPr>
          <w:rFonts w:ascii="Times New Roman" w:hAnsi="Times New Roman" w:cs="Times New Roman"/>
          <w:sz w:val="24"/>
          <w:szCs w:val="24"/>
        </w:rPr>
        <w:t xml:space="preserve">В рамках Всероссийского проекта Первенстве района по Программе  «Мини-футбол в школу» </w:t>
      </w:r>
      <w:r w:rsidR="00922E3D" w:rsidRPr="00922E3D">
        <w:rPr>
          <w:rFonts w:ascii="Times New Roman" w:hAnsi="Times New Roman" w:cs="Times New Roman"/>
          <w:sz w:val="24"/>
          <w:szCs w:val="24"/>
        </w:rPr>
        <w:t>5 сентября 2017 года воспитанники ДДТ младшая группа заняла 1 место, 2 место – средняя группа, 3 место - старшая группа</w:t>
      </w:r>
      <w:r w:rsidR="00922E3D">
        <w:rPr>
          <w:rFonts w:ascii="Times New Roman" w:hAnsi="Times New Roman" w:cs="Times New Roman"/>
          <w:sz w:val="24"/>
          <w:szCs w:val="24"/>
        </w:rPr>
        <w:t>.</w:t>
      </w:r>
      <w:r w:rsidR="00922E3D" w:rsidRPr="00922E3D">
        <w:rPr>
          <w:rFonts w:ascii="Times New Roman" w:hAnsi="Times New Roman" w:cs="Times New Roman"/>
          <w:sz w:val="24"/>
          <w:szCs w:val="24"/>
        </w:rPr>
        <w:t xml:space="preserve"> </w:t>
      </w:r>
      <w:r w:rsidR="00922E3D">
        <w:rPr>
          <w:rFonts w:ascii="Times New Roman" w:hAnsi="Times New Roman" w:cs="Times New Roman"/>
          <w:sz w:val="24"/>
          <w:szCs w:val="24"/>
        </w:rPr>
        <w:t xml:space="preserve"> В октябре</w:t>
      </w:r>
      <w:r w:rsidRPr="00922E3D">
        <w:rPr>
          <w:rFonts w:ascii="Times New Roman" w:hAnsi="Times New Roman" w:cs="Times New Roman"/>
          <w:sz w:val="24"/>
          <w:szCs w:val="24"/>
        </w:rPr>
        <w:t xml:space="preserve"> участво</w:t>
      </w:r>
      <w:r w:rsidR="00922E3D">
        <w:rPr>
          <w:rFonts w:ascii="Times New Roman" w:hAnsi="Times New Roman" w:cs="Times New Roman"/>
          <w:sz w:val="24"/>
          <w:szCs w:val="24"/>
        </w:rPr>
        <w:t>вали в областных соревнованиях в</w:t>
      </w:r>
      <w:r w:rsidRPr="00922E3D">
        <w:rPr>
          <w:rFonts w:ascii="Times New Roman" w:hAnsi="Times New Roman" w:cs="Times New Roman"/>
          <w:sz w:val="24"/>
          <w:szCs w:val="24"/>
        </w:rPr>
        <w:t xml:space="preserve"> городе Биробиджан</w:t>
      </w:r>
      <w:r w:rsidR="00A133C0">
        <w:rPr>
          <w:rFonts w:ascii="Times New Roman" w:hAnsi="Times New Roman" w:cs="Times New Roman"/>
          <w:sz w:val="24"/>
          <w:szCs w:val="24"/>
        </w:rPr>
        <w:t>е,</w:t>
      </w:r>
      <w:r w:rsidR="00A133C0" w:rsidRPr="00A133C0">
        <w:rPr>
          <w:rFonts w:ascii="Times New Roman" w:hAnsi="Times New Roman" w:cs="Times New Roman"/>
          <w:sz w:val="24"/>
          <w:szCs w:val="24"/>
        </w:rPr>
        <w:t xml:space="preserve"> </w:t>
      </w:r>
      <w:r w:rsidR="00A133C0">
        <w:rPr>
          <w:rFonts w:ascii="Times New Roman" w:hAnsi="Times New Roman" w:cs="Times New Roman"/>
          <w:sz w:val="24"/>
          <w:szCs w:val="24"/>
        </w:rPr>
        <w:t xml:space="preserve">младшая группа </w:t>
      </w:r>
      <w:r w:rsidR="00A133C0" w:rsidRPr="00922E3D">
        <w:rPr>
          <w:rFonts w:ascii="Times New Roman" w:hAnsi="Times New Roman" w:cs="Times New Roman"/>
          <w:sz w:val="24"/>
          <w:szCs w:val="24"/>
        </w:rPr>
        <w:t>занял</w:t>
      </w:r>
      <w:r w:rsidR="00A133C0">
        <w:rPr>
          <w:rFonts w:ascii="Times New Roman" w:hAnsi="Times New Roman" w:cs="Times New Roman"/>
          <w:sz w:val="24"/>
          <w:szCs w:val="24"/>
        </w:rPr>
        <w:t>а первое место. Младшая группа  принимала участие в соревнованиях  по мини – футболу Дальневосточного федерального округа в г. Уссурийске.</w:t>
      </w:r>
      <w:r w:rsidRPr="00922E3D">
        <w:rPr>
          <w:rFonts w:ascii="Times New Roman" w:hAnsi="Times New Roman" w:cs="Times New Roman"/>
          <w:sz w:val="24"/>
          <w:szCs w:val="24"/>
        </w:rPr>
        <w:t xml:space="preserve"> </w:t>
      </w:r>
      <w:r w:rsidR="00004FC2">
        <w:rPr>
          <w:rFonts w:ascii="Times New Roman" w:hAnsi="Times New Roman" w:cs="Times New Roman"/>
          <w:sz w:val="24"/>
          <w:szCs w:val="24"/>
        </w:rPr>
        <w:t>2 место в первенстве ЕАО по футболу «Кожаный мяч</w:t>
      </w:r>
      <w:proofErr w:type="gramStart"/>
      <w:r w:rsidR="00004FC2">
        <w:rPr>
          <w:rFonts w:ascii="Times New Roman" w:hAnsi="Times New Roman" w:cs="Times New Roman"/>
          <w:sz w:val="24"/>
          <w:szCs w:val="24"/>
        </w:rPr>
        <w:t>»-</w:t>
      </w:r>
      <w:proofErr w:type="gramEnd"/>
      <w:r w:rsidR="00004FC2">
        <w:rPr>
          <w:rFonts w:ascii="Times New Roman" w:hAnsi="Times New Roman" w:cs="Times New Roman"/>
          <w:sz w:val="24"/>
          <w:szCs w:val="24"/>
        </w:rPr>
        <w:t>младшая группа. 2 место в первенстве ЕАО по футболу «Кожаный мяч» старшая группа в зачете областной спартакиады школьников. 2  место в соревнованиях по футболу посвяще</w:t>
      </w:r>
      <w:r w:rsidR="00D7290B">
        <w:rPr>
          <w:rFonts w:ascii="Times New Roman" w:hAnsi="Times New Roman" w:cs="Times New Roman"/>
          <w:sz w:val="24"/>
          <w:szCs w:val="24"/>
        </w:rPr>
        <w:t>нных Международному дню 8 марта,</w:t>
      </w:r>
      <w:r w:rsidR="00004FC2">
        <w:rPr>
          <w:rFonts w:ascii="Times New Roman" w:hAnsi="Times New Roman" w:cs="Times New Roman"/>
          <w:sz w:val="24"/>
          <w:szCs w:val="24"/>
        </w:rPr>
        <w:t xml:space="preserve"> проходившие в г. Хабаровске.</w:t>
      </w:r>
      <w:r w:rsidR="00D7290B">
        <w:rPr>
          <w:rFonts w:ascii="Times New Roman" w:hAnsi="Times New Roman" w:cs="Times New Roman"/>
          <w:sz w:val="24"/>
          <w:szCs w:val="24"/>
        </w:rPr>
        <w:t xml:space="preserve">  1 место  заняла </w:t>
      </w:r>
      <w:proofErr w:type="gramStart"/>
      <w:r w:rsidR="00D7290B">
        <w:rPr>
          <w:rFonts w:ascii="Times New Roman" w:hAnsi="Times New Roman" w:cs="Times New Roman"/>
          <w:sz w:val="24"/>
          <w:szCs w:val="24"/>
        </w:rPr>
        <w:t>младшая группа в соревнованиях по футболу на Кубок главы Смидовичского района, проходившие в с. Песчаное.  1 место в турнире по мини-футболу «Весенняя капель»</w:t>
      </w:r>
      <w:proofErr w:type="gramEnd"/>
    </w:p>
    <w:p w:rsidR="00157EE5" w:rsidRDefault="009B0B55" w:rsidP="007E7060">
      <w:pPr>
        <w:spacing w:after="0"/>
        <w:ind w:left="-567"/>
        <w:jc w:val="center"/>
        <w:rPr>
          <w:rFonts w:ascii="Calibri" w:eastAsia="Calibri" w:hAnsi="Calibri" w:cs="Times New Roman"/>
          <w:b/>
          <w:sz w:val="28"/>
          <w:szCs w:val="28"/>
        </w:rPr>
      </w:pPr>
      <w:r>
        <w:rPr>
          <w:rFonts w:ascii="Calibri" w:eastAsia="Calibri" w:hAnsi="Calibri" w:cs="Times New Roman"/>
          <w:b/>
          <w:sz w:val="28"/>
          <w:szCs w:val="28"/>
        </w:rPr>
        <w:t>9</w:t>
      </w:r>
      <w:r w:rsidR="007E7060" w:rsidRPr="007E7060">
        <w:rPr>
          <w:rFonts w:ascii="Calibri" w:eastAsia="Calibri" w:hAnsi="Calibri" w:cs="Times New Roman"/>
          <w:b/>
          <w:sz w:val="28"/>
          <w:szCs w:val="28"/>
        </w:rPr>
        <w:t>.</w:t>
      </w:r>
      <w:r w:rsidR="00157EE5" w:rsidRPr="00157EE5">
        <w:rPr>
          <w:rFonts w:ascii="Calibri" w:eastAsia="Calibri" w:hAnsi="Calibri" w:cs="Times New Roman"/>
          <w:b/>
          <w:sz w:val="28"/>
          <w:szCs w:val="28"/>
        </w:rPr>
        <w:t xml:space="preserve"> </w:t>
      </w:r>
      <w:r w:rsidR="00157EE5">
        <w:rPr>
          <w:rFonts w:ascii="Calibri" w:eastAsia="Calibri" w:hAnsi="Calibri" w:cs="Times New Roman"/>
          <w:b/>
          <w:sz w:val="28"/>
          <w:szCs w:val="28"/>
        </w:rPr>
        <w:t>Х</w:t>
      </w:r>
      <w:r w:rsidR="00157EE5" w:rsidRPr="007E7060">
        <w:rPr>
          <w:rFonts w:ascii="Calibri" w:eastAsia="Calibri" w:hAnsi="Calibri" w:cs="Times New Roman"/>
          <w:b/>
          <w:sz w:val="28"/>
          <w:szCs w:val="28"/>
        </w:rPr>
        <w:t>удожественно-эстетическ</w:t>
      </w:r>
      <w:r w:rsidR="00157EE5">
        <w:rPr>
          <w:rFonts w:ascii="Calibri" w:eastAsia="Calibri" w:hAnsi="Calibri" w:cs="Times New Roman"/>
          <w:b/>
          <w:sz w:val="28"/>
          <w:szCs w:val="28"/>
        </w:rPr>
        <w:t>ое направление</w:t>
      </w:r>
    </w:p>
    <w:p w:rsidR="007E7060" w:rsidRPr="007E7060" w:rsidRDefault="00157EE5" w:rsidP="007E7060">
      <w:pPr>
        <w:spacing w:after="0"/>
        <w:ind w:left="-567"/>
        <w:jc w:val="center"/>
        <w:rPr>
          <w:rFonts w:ascii="Calibri" w:eastAsia="Calibri" w:hAnsi="Calibri" w:cs="Times New Roman"/>
          <w:b/>
          <w:sz w:val="28"/>
          <w:szCs w:val="28"/>
        </w:rPr>
      </w:pPr>
      <w:r>
        <w:rPr>
          <w:rFonts w:ascii="Calibri" w:eastAsia="Calibri" w:hAnsi="Calibri" w:cs="Times New Roman"/>
          <w:b/>
          <w:sz w:val="28"/>
          <w:szCs w:val="28"/>
        </w:rPr>
        <w:t>Творческая мастерская</w:t>
      </w:r>
      <w:r w:rsidR="007E7060" w:rsidRPr="007E7060">
        <w:rPr>
          <w:rFonts w:ascii="Calibri" w:eastAsia="Calibri" w:hAnsi="Calibri" w:cs="Times New Roman"/>
          <w:b/>
          <w:sz w:val="28"/>
          <w:szCs w:val="28"/>
        </w:rPr>
        <w:t xml:space="preserve"> «Художественное слово».</w:t>
      </w:r>
    </w:p>
    <w:p w:rsidR="007E7060" w:rsidRPr="007E7060" w:rsidRDefault="007E7060" w:rsidP="007E7060">
      <w:pPr>
        <w:spacing w:after="0"/>
        <w:rPr>
          <w:rFonts w:ascii="Calibri" w:eastAsia="Calibri" w:hAnsi="Calibri" w:cs="Times New Roman"/>
          <w:b/>
          <w:sz w:val="28"/>
          <w:szCs w:val="28"/>
        </w:rPr>
      </w:pPr>
      <w:r>
        <w:rPr>
          <w:rFonts w:ascii="Calibri" w:eastAsia="Calibri" w:hAnsi="Calibri" w:cs="Times New Roman"/>
          <w:b/>
          <w:sz w:val="28"/>
          <w:szCs w:val="28"/>
        </w:rPr>
        <w:t>педагог</w:t>
      </w:r>
      <w:r w:rsidRPr="007E7060">
        <w:rPr>
          <w:rFonts w:ascii="Calibri" w:eastAsia="Calibri" w:hAnsi="Calibri" w:cs="Times New Roman"/>
          <w:b/>
          <w:sz w:val="28"/>
          <w:szCs w:val="28"/>
        </w:rPr>
        <w:t xml:space="preserve"> дополнитель</w:t>
      </w:r>
      <w:r>
        <w:rPr>
          <w:rFonts w:ascii="Calibri" w:eastAsia="Calibri" w:hAnsi="Calibri" w:cs="Times New Roman"/>
          <w:b/>
          <w:sz w:val="28"/>
          <w:szCs w:val="28"/>
        </w:rPr>
        <w:t xml:space="preserve">ного образования Косова Жанна </w:t>
      </w:r>
      <w:proofErr w:type="spellStart"/>
      <w:r w:rsidRPr="007E7060">
        <w:rPr>
          <w:rFonts w:ascii="Calibri" w:eastAsia="Calibri" w:hAnsi="Calibri" w:cs="Times New Roman"/>
          <w:b/>
          <w:sz w:val="28"/>
          <w:szCs w:val="28"/>
        </w:rPr>
        <w:t>А</w:t>
      </w:r>
      <w:r>
        <w:rPr>
          <w:rFonts w:ascii="Calibri" w:eastAsia="Calibri" w:hAnsi="Calibri" w:cs="Times New Roman"/>
          <w:b/>
          <w:sz w:val="28"/>
          <w:szCs w:val="28"/>
        </w:rPr>
        <w:t>льбиновна</w:t>
      </w:r>
      <w:proofErr w:type="spellEnd"/>
    </w:p>
    <w:p w:rsidR="007E7060" w:rsidRPr="007E7060" w:rsidRDefault="007E7060" w:rsidP="007E7060">
      <w:pPr>
        <w:ind w:left="-567"/>
        <w:rPr>
          <w:rFonts w:ascii="Calibri" w:eastAsia="Calibri" w:hAnsi="Calibri" w:cs="Times New Roman"/>
          <w:sz w:val="24"/>
          <w:szCs w:val="24"/>
        </w:rPr>
      </w:pPr>
      <w:r w:rsidRPr="007E7060">
        <w:rPr>
          <w:rFonts w:ascii="Calibri" w:eastAsia="Calibri" w:hAnsi="Calibri" w:cs="Times New Roman"/>
          <w:sz w:val="24"/>
          <w:szCs w:val="24"/>
        </w:rPr>
        <w:t>Образовательный процесс 2017-2018 года осуществлялся по программе «Художественное слово».</w:t>
      </w:r>
    </w:p>
    <w:p w:rsidR="007E7060" w:rsidRPr="007E7060" w:rsidRDefault="007E7060" w:rsidP="007E7060">
      <w:pPr>
        <w:ind w:left="-567"/>
        <w:rPr>
          <w:rFonts w:ascii="Times New Roman" w:eastAsia="Calibri" w:hAnsi="Times New Roman" w:cs="Times New Roman"/>
          <w:sz w:val="24"/>
          <w:szCs w:val="24"/>
        </w:rPr>
      </w:pPr>
      <w:r w:rsidRPr="007E7060">
        <w:rPr>
          <w:rFonts w:ascii="Times New Roman" w:eastAsia="Calibri" w:hAnsi="Times New Roman" w:cs="Times New Roman"/>
          <w:sz w:val="24"/>
          <w:szCs w:val="24"/>
        </w:rPr>
        <w:t>Программа «Художественное слово» реализовывалась в соответствии с требованиями образовательной программы внеурочной деятельности. Проблема развития духовно-нравственного воспитания у детей имеет огромное значение.</w:t>
      </w:r>
    </w:p>
    <w:p w:rsidR="007E7060" w:rsidRPr="007E7060" w:rsidRDefault="007E7060" w:rsidP="007E7060">
      <w:pPr>
        <w:ind w:left="-567"/>
        <w:rPr>
          <w:rFonts w:ascii="Times New Roman" w:eastAsia="Calibri" w:hAnsi="Times New Roman" w:cs="Times New Roman"/>
          <w:sz w:val="24"/>
          <w:szCs w:val="24"/>
        </w:rPr>
      </w:pPr>
      <w:r w:rsidRPr="007E7060">
        <w:rPr>
          <w:rFonts w:ascii="Times New Roman" w:eastAsia="Calibri" w:hAnsi="Times New Roman" w:cs="Times New Roman"/>
          <w:sz w:val="24"/>
          <w:szCs w:val="24"/>
        </w:rPr>
        <w:t>В 2017-2018 учебном году было сформировано 2 группы первого года обучения.</w:t>
      </w:r>
    </w:p>
    <w:p w:rsidR="007E7060" w:rsidRPr="007E7060" w:rsidRDefault="007E7060" w:rsidP="007E7060">
      <w:pPr>
        <w:ind w:left="-567"/>
        <w:rPr>
          <w:rFonts w:ascii="Times New Roman" w:eastAsia="Calibri" w:hAnsi="Times New Roman" w:cs="Times New Roman"/>
          <w:sz w:val="24"/>
          <w:szCs w:val="24"/>
        </w:rPr>
      </w:pPr>
      <w:r w:rsidRPr="007E7060">
        <w:rPr>
          <w:rFonts w:ascii="Times New Roman" w:eastAsia="Calibri" w:hAnsi="Times New Roman" w:cs="Times New Roman"/>
          <w:sz w:val="24"/>
          <w:szCs w:val="24"/>
        </w:rPr>
        <w:t>Дети, включенные в образовательный процесс в учреждении дополнительного образования, овладели теоретическими понятиями, указанными в программе</w:t>
      </w:r>
      <w:proofErr w:type="gramStart"/>
      <w:r w:rsidRPr="007E7060">
        <w:rPr>
          <w:rFonts w:ascii="Times New Roman" w:eastAsia="Calibri" w:hAnsi="Times New Roman" w:cs="Times New Roman"/>
          <w:sz w:val="24"/>
          <w:szCs w:val="24"/>
        </w:rPr>
        <w:t xml:space="preserve"> ,</w:t>
      </w:r>
      <w:proofErr w:type="gramEnd"/>
      <w:r w:rsidRPr="007E7060">
        <w:rPr>
          <w:rFonts w:ascii="Times New Roman" w:eastAsia="Calibri" w:hAnsi="Times New Roman" w:cs="Times New Roman"/>
          <w:sz w:val="24"/>
          <w:szCs w:val="24"/>
        </w:rPr>
        <w:t>навыками выразительного чтения, умением творчески воплотить литературное произведение в действенно звучащем слове, выявить идейно-тематический план произведения, определять элементы композиции.  Дети реализуют себя в предметной деятельности, общении, игре. Результатом деятельности стали новые знания, опыт творческой деятельности и опыт эмоциональн</w:t>
      </w:r>
      <w:proofErr w:type="gramStart"/>
      <w:r w:rsidRPr="007E7060">
        <w:rPr>
          <w:rFonts w:ascii="Times New Roman" w:eastAsia="Calibri" w:hAnsi="Times New Roman" w:cs="Times New Roman"/>
          <w:sz w:val="24"/>
          <w:szCs w:val="24"/>
        </w:rPr>
        <w:t>о-</w:t>
      </w:r>
      <w:proofErr w:type="gramEnd"/>
      <w:r w:rsidRPr="007E7060">
        <w:rPr>
          <w:rFonts w:ascii="Times New Roman" w:eastAsia="Calibri" w:hAnsi="Times New Roman" w:cs="Times New Roman"/>
          <w:sz w:val="24"/>
          <w:szCs w:val="24"/>
        </w:rPr>
        <w:t xml:space="preserve"> ценностных отношений, адекватных  их возрасту, психофизиологическим особенностям, уровню культуры. В общей структуре содержания  программы на каждом уровне можно выделить следующие компоненты: опыт освоения знаний, результат освоени</w:t>
      </w:r>
      <w:proofErr w:type="gramStart"/>
      <w:r w:rsidRPr="007E7060">
        <w:rPr>
          <w:rFonts w:ascii="Times New Roman" w:eastAsia="Calibri" w:hAnsi="Times New Roman" w:cs="Times New Roman"/>
          <w:sz w:val="24"/>
          <w:szCs w:val="24"/>
        </w:rPr>
        <w:t>я-</w:t>
      </w:r>
      <w:proofErr w:type="gramEnd"/>
      <w:r w:rsidRPr="007E7060">
        <w:rPr>
          <w:rFonts w:ascii="Times New Roman" w:eastAsia="Calibri" w:hAnsi="Times New Roman" w:cs="Times New Roman"/>
          <w:sz w:val="24"/>
          <w:szCs w:val="24"/>
        </w:rPr>
        <w:t xml:space="preserve"> новые знания( техника выразительного чтения, правильная артикуляция, подбор слов по общим правилам, и др.); результатом освоения практической деятельности( исполнительской, репродуктивной) выступает мастерство; результатом эмоционально- ценностных отношений являются духовно-нравственные потребности, мотивация к творческой деятельности. В течение года учащиеся были активными участниками многих совместных мероприятий Дома детского творчества: празднование Дня учителя, «Праздник осени», «День матери» (27 ноября). Учащиеся были привлечены и к созданию сценария новогоднего праздника. 6 учащихся  первого года обучения показали Новогоднее представление. Силами учащихся Дома детского творчества проводится отчётный творческий концерт «Планета Детства»</w:t>
      </w:r>
      <w:proofErr w:type="gramStart"/>
      <w:r w:rsidRPr="007E7060">
        <w:rPr>
          <w:rFonts w:ascii="Times New Roman" w:eastAsia="Calibri" w:hAnsi="Times New Roman" w:cs="Times New Roman"/>
          <w:sz w:val="24"/>
          <w:szCs w:val="24"/>
        </w:rPr>
        <w:t xml:space="preserve">( </w:t>
      </w:r>
      <w:proofErr w:type="gramEnd"/>
      <w:r w:rsidRPr="007E7060">
        <w:rPr>
          <w:rFonts w:ascii="Times New Roman" w:eastAsia="Calibri" w:hAnsi="Times New Roman" w:cs="Times New Roman"/>
          <w:sz w:val="24"/>
          <w:szCs w:val="24"/>
        </w:rPr>
        <w:t xml:space="preserve">25 апреля). </w:t>
      </w:r>
    </w:p>
    <w:p w:rsidR="007E7060" w:rsidRPr="007E7060" w:rsidRDefault="007E7060" w:rsidP="007E7060">
      <w:pPr>
        <w:ind w:left="-567"/>
        <w:rPr>
          <w:rFonts w:ascii="Times New Roman" w:eastAsia="Calibri" w:hAnsi="Times New Roman" w:cs="Times New Roman"/>
          <w:sz w:val="24"/>
          <w:szCs w:val="24"/>
        </w:rPr>
      </w:pPr>
      <w:r w:rsidRPr="007E7060">
        <w:rPr>
          <w:rFonts w:ascii="Times New Roman" w:eastAsia="Calibri" w:hAnsi="Times New Roman" w:cs="Times New Roman"/>
          <w:sz w:val="24"/>
          <w:szCs w:val="24"/>
        </w:rPr>
        <w:lastRenderedPageBreak/>
        <w:t xml:space="preserve">В течение года ребята работали с художественным материалом, пополняли свой словарный запас, формировали чёткую и грамотную речь, развивали умения создавать ситуативные условия, соответственно поставленной задаче, учились естественно действовать на сценической площадке. Своевременное приобщение ребёнка к истинной культуре через художественное слово помогает сделать его творцом  </w:t>
      </w:r>
    </w:p>
    <w:p w:rsidR="002F2E24" w:rsidRPr="007E7060" w:rsidRDefault="002F2E24" w:rsidP="002F2E24">
      <w:pPr>
        <w:ind w:left="-567"/>
        <w:rPr>
          <w:rFonts w:ascii="Times New Roman" w:hAnsi="Times New Roman" w:cs="Times New Roman"/>
          <w:sz w:val="24"/>
          <w:szCs w:val="24"/>
        </w:rPr>
      </w:pPr>
      <w:r w:rsidRPr="007E7060">
        <w:rPr>
          <w:rFonts w:ascii="Times New Roman" w:hAnsi="Times New Roman" w:cs="Times New Roman"/>
          <w:sz w:val="24"/>
          <w:szCs w:val="24"/>
        </w:rPr>
        <w:t>Образовательный процесс 2016-2017 года осуществлялся по программе «Художественное слово».</w:t>
      </w:r>
    </w:p>
    <w:p w:rsidR="002F2E24" w:rsidRPr="007E7060" w:rsidRDefault="002F2E24" w:rsidP="002F2E24">
      <w:pPr>
        <w:ind w:left="-567"/>
        <w:rPr>
          <w:rFonts w:ascii="Times New Roman" w:hAnsi="Times New Roman" w:cs="Times New Roman"/>
          <w:sz w:val="24"/>
          <w:szCs w:val="24"/>
        </w:rPr>
      </w:pPr>
      <w:r w:rsidRPr="007E7060">
        <w:rPr>
          <w:rFonts w:ascii="Times New Roman" w:hAnsi="Times New Roman" w:cs="Times New Roman"/>
          <w:sz w:val="24"/>
          <w:szCs w:val="24"/>
        </w:rPr>
        <w:t>Программа «Художественное слово» реализовывалась в соответствии с целесообразностью образовательной программы внеурочной деятельности. Проблема формирования духовно-нравственной культуры у детей и молодежи всегда остаётся актуальной.</w:t>
      </w:r>
    </w:p>
    <w:p w:rsidR="002F2E24" w:rsidRPr="007E7060" w:rsidRDefault="002F2E24" w:rsidP="002F2E24">
      <w:pPr>
        <w:ind w:left="-567"/>
        <w:rPr>
          <w:rFonts w:ascii="Times New Roman" w:hAnsi="Times New Roman" w:cs="Times New Roman"/>
          <w:sz w:val="24"/>
          <w:szCs w:val="24"/>
        </w:rPr>
      </w:pPr>
      <w:r w:rsidRPr="007E7060">
        <w:rPr>
          <w:rFonts w:ascii="Times New Roman" w:hAnsi="Times New Roman" w:cs="Times New Roman"/>
          <w:sz w:val="24"/>
          <w:szCs w:val="24"/>
        </w:rPr>
        <w:t>В 2016-2017 учебном году было сформировано 3 группы:1 групп</w:t>
      </w:r>
      <w:proofErr w:type="gramStart"/>
      <w:r w:rsidRPr="007E7060">
        <w:rPr>
          <w:rFonts w:ascii="Times New Roman" w:hAnsi="Times New Roman" w:cs="Times New Roman"/>
          <w:sz w:val="24"/>
          <w:szCs w:val="24"/>
        </w:rPr>
        <w:t>а-</w:t>
      </w:r>
      <w:proofErr w:type="gramEnd"/>
      <w:r w:rsidRPr="007E7060">
        <w:rPr>
          <w:rFonts w:ascii="Times New Roman" w:hAnsi="Times New Roman" w:cs="Times New Roman"/>
          <w:sz w:val="24"/>
          <w:szCs w:val="24"/>
        </w:rPr>
        <w:t xml:space="preserve"> первого года обучения,2 группа- второго года обучения  и 3 группа- третьего года обучения.</w:t>
      </w:r>
    </w:p>
    <w:p w:rsidR="002F2E24" w:rsidRPr="007E7060" w:rsidRDefault="002F2E24" w:rsidP="002F2E24">
      <w:pPr>
        <w:ind w:left="-567"/>
        <w:rPr>
          <w:rFonts w:ascii="Times New Roman" w:hAnsi="Times New Roman" w:cs="Times New Roman"/>
          <w:sz w:val="24"/>
          <w:szCs w:val="24"/>
        </w:rPr>
      </w:pPr>
      <w:r w:rsidRPr="007E7060">
        <w:rPr>
          <w:rFonts w:ascii="Times New Roman" w:hAnsi="Times New Roman" w:cs="Times New Roman"/>
          <w:sz w:val="24"/>
          <w:szCs w:val="24"/>
        </w:rPr>
        <w:t>Дети, включенные в образовательный процесс в учреждении дополнительного образования, реализуют себя в основных областях жизнедеятельности: познании, предметной деятельности, общении, игре. Результатом деятельности стали новые знания, опыт творческой деятельности и опыт эмоциональн</w:t>
      </w:r>
      <w:proofErr w:type="gramStart"/>
      <w:r w:rsidRPr="007E7060">
        <w:rPr>
          <w:rFonts w:ascii="Times New Roman" w:hAnsi="Times New Roman" w:cs="Times New Roman"/>
          <w:sz w:val="24"/>
          <w:szCs w:val="24"/>
        </w:rPr>
        <w:t>о-</w:t>
      </w:r>
      <w:proofErr w:type="gramEnd"/>
      <w:r w:rsidRPr="007E7060">
        <w:rPr>
          <w:rFonts w:ascii="Times New Roman" w:hAnsi="Times New Roman" w:cs="Times New Roman"/>
          <w:sz w:val="24"/>
          <w:szCs w:val="24"/>
        </w:rPr>
        <w:t xml:space="preserve"> ценностных отношений в том объеме и форме, которая наиболее адекватна  их возрасту, психофизиологическим особенностям, уровню культуры. В общей структуре содержания реализуемой программы на каждом уровне можно выделить следующие компоненты: опыт освоения знаний, результат освоени</w:t>
      </w:r>
      <w:proofErr w:type="gramStart"/>
      <w:r w:rsidRPr="007E7060">
        <w:rPr>
          <w:rFonts w:ascii="Times New Roman" w:hAnsi="Times New Roman" w:cs="Times New Roman"/>
          <w:sz w:val="24"/>
          <w:szCs w:val="24"/>
        </w:rPr>
        <w:t>я-</w:t>
      </w:r>
      <w:proofErr w:type="gramEnd"/>
      <w:r w:rsidRPr="007E7060">
        <w:rPr>
          <w:rFonts w:ascii="Times New Roman" w:hAnsi="Times New Roman" w:cs="Times New Roman"/>
          <w:sz w:val="24"/>
          <w:szCs w:val="24"/>
        </w:rPr>
        <w:t xml:space="preserve"> новые знания( техника выразительного чтения, правильная артикуляция, подбор слов по общим правилам, и др.); результатом освоения практической деятельности( исполнительской, репродуктивной) выступает мастерство; результатом эмоционально- ценностных отношений являются духовно-нравственные потребности, устойчивая мотивация к творческой деятельности. В течение года учащиеся были активными участниками многих совместных мероприятий Дома детского творчества: празднование Дня учителя, «День открытых дверей», «День матери» (27 ноября). Учащиеся были привлечены и к созданию сценария новогоднего праздника. 10 учащихся  второго года обучения показали Новогоднее представление. Учащиеся третьего года обучения </w:t>
      </w:r>
      <w:proofErr w:type="gramStart"/>
      <w:r w:rsidRPr="007E7060">
        <w:rPr>
          <w:rFonts w:ascii="Times New Roman" w:hAnsi="Times New Roman" w:cs="Times New Roman"/>
          <w:sz w:val="24"/>
          <w:szCs w:val="24"/>
        </w:rPr>
        <w:t xml:space="preserve">( </w:t>
      </w:r>
      <w:proofErr w:type="gramEnd"/>
      <w:r w:rsidRPr="007E7060">
        <w:rPr>
          <w:rFonts w:ascii="Times New Roman" w:hAnsi="Times New Roman" w:cs="Times New Roman"/>
          <w:sz w:val="24"/>
          <w:szCs w:val="24"/>
        </w:rPr>
        <w:t>Николаева Ева, Дикарева Ольга) приняли участие в районом  конкурсе чтецов «Живая классика». Силами учащихся Дома детского творчества был проведён отчётный творческий концерт «Мечты Детства»</w:t>
      </w:r>
      <w:proofErr w:type="gramStart"/>
      <w:r w:rsidRPr="007E7060">
        <w:rPr>
          <w:rFonts w:ascii="Times New Roman" w:hAnsi="Times New Roman" w:cs="Times New Roman"/>
          <w:sz w:val="24"/>
          <w:szCs w:val="24"/>
        </w:rPr>
        <w:t xml:space="preserve">( </w:t>
      </w:r>
      <w:proofErr w:type="gramEnd"/>
      <w:r w:rsidRPr="007E7060">
        <w:rPr>
          <w:rFonts w:ascii="Times New Roman" w:hAnsi="Times New Roman" w:cs="Times New Roman"/>
          <w:sz w:val="24"/>
          <w:szCs w:val="24"/>
        </w:rPr>
        <w:t xml:space="preserve">30 апреля). </w:t>
      </w:r>
    </w:p>
    <w:p w:rsidR="002F2E24" w:rsidRPr="007E7060" w:rsidRDefault="002F2E24" w:rsidP="002F2E24">
      <w:pPr>
        <w:ind w:left="-567"/>
        <w:rPr>
          <w:rFonts w:ascii="Times New Roman" w:hAnsi="Times New Roman" w:cs="Times New Roman"/>
          <w:sz w:val="24"/>
          <w:szCs w:val="24"/>
        </w:rPr>
      </w:pPr>
      <w:r w:rsidRPr="007E7060">
        <w:rPr>
          <w:rFonts w:ascii="Times New Roman" w:hAnsi="Times New Roman" w:cs="Times New Roman"/>
          <w:sz w:val="24"/>
          <w:szCs w:val="24"/>
        </w:rPr>
        <w:t xml:space="preserve">В течение года ребята работали с художественным материалом, пополняли свой словарный запас, формировали чёткую и грамотную речь, развивали умения создавать ситуативные условия, соответственно поставленной задаче, учились естественно действовать на сценической площадке. Своевременное приобщение ребёнка к истинной культуре через художественное слово, игру помогает сделать его творцом  </w:t>
      </w:r>
    </w:p>
    <w:p w:rsidR="002F2E24" w:rsidRPr="00875D5B" w:rsidRDefault="002F2E24" w:rsidP="00C701FA">
      <w:pPr>
        <w:spacing w:after="0"/>
        <w:ind w:left="-567"/>
        <w:jc w:val="center"/>
        <w:rPr>
          <w:rFonts w:ascii="Times New Roman" w:hAnsi="Times New Roman" w:cs="Times New Roman"/>
          <w:b/>
          <w:sz w:val="28"/>
          <w:szCs w:val="28"/>
        </w:rPr>
      </w:pPr>
      <w:r w:rsidRPr="00875D5B">
        <w:rPr>
          <w:rFonts w:ascii="Times New Roman" w:hAnsi="Times New Roman" w:cs="Times New Roman"/>
          <w:sz w:val="28"/>
          <w:szCs w:val="28"/>
        </w:rPr>
        <w:t>1</w:t>
      </w:r>
      <w:r w:rsidR="009B0B55">
        <w:rPr>
          <w:rFonts w:ascii="Times New Roman" w:hAnsi="Times New Roman" w:cs="Times New Roman"/>
          <w:sz w:val="28"/>
          <w:szCs w:val="28"/>
        </w:rPr>
        <w:t>0</w:t>
      </w:r>
      <w:r w:rsidRPr="00875D5B">
        <w:rPr>
          <w:rFonts w:ascii="Times New Roman" w:hAnsi="Times New Roman" w:cs="Times New Roman"/>
          <w:sz w:val="28"/>
          <w:szCs w:val="28"/>
        </w:rPr>
        <w:t>.</w:t>
      </w:r>
      <w:r w:rsidRPr="00875D5B">
        <w:rPr>
          <w:rFonts w:ascii="Times New Roman" w:eastAsia="Calibri" w:hAnsi="Times New Roman" w:cs="Times New Roman"/>
          <w:b/>
          <w:sz w:val="28"/>
          <w:szCs w:val="28"/>
        </w:rPr>
        <w:t xml:space="preserve"> </w:t>
      </w:r>
      <w:r w:rsidR="00063798">
        <w:rPr>
          <w:rFonts w:ascii="Times New Roman" w:hAnsi="Times New Roman" w:cs="Times New Roman"/>
          <w:b/>
          <w:sz w:val="28"/>
          <w:szCs w:val="28"/>
        </w:rPr>
        <w:t xml:space="preserve">Анализ работы </w:t>
      </w:r>
      <w:proofErr w:type="gramStart"/>
      <w:r w:rsidR="00063798">
        <w:rPr>
          <w:rFonts w:ascii="Times New Roman" w:hAnsi="Times New Roman" w:cs="Times New Roman"/>
          <w:b/>
          <w:sz w:val="28"/>
          <w:szCs w:val="28"/>
        </w:rPr>
        <w:t>х</w:t>
      </w:r>
      <w:r w:rsidRPr="00875D5B">
        <w:rPr>
          <w:rFonts w:ascii="Times New Roman" w:hAnsi="Times New Roman" w:cs="Times New Roman"/>
          <w:b/>
          <w:sz w:val="28"/>
          <w:szCs w:val="28"/>
        </w:rPr>
        <w:t>удожественно-эстетическое</w:t>
      </w:r>
      <w:proofErr w:type="gramEnd"/>
      <w:r w:rsidRPr="00875D5B">
        <w:rPr>
          <w:rFonts w:ascii="Times New Roman" w:hAnsi="Times New Roman" w:cs="Times New Roman"/>
          <w:b/>
          <w:sz w:val="28"/>
          <w:szCs w:val="28"/>
        </w:rPr>
        <w:t xml:space="preserve"> </w:t>
      </w:r>
      <w:r w:rsidR="00063798">
        <w:rPr>
          <w:rFonts w:ascii="Times New Roman" w:hAnsi="Times New Roman" w:cs="Times New Roman"/>
          <w:b/>
          <w:sz w:val="28"/>
          <w:szCs w:val="28"/>
        </w:rPr>
        <w:t>отдела</w:t>
      </w:r>
    </w:p>
    <w:p w:rsidR="002F2E24" w:rsidRPr="00875D5B" w:rsidRDefault="00063798" w:rsidP="00C701FA">
      <w:pPr>
        <w:spacing w:after="0"/>
        <w:ind w:left="-567"/>
        <w:jc w:val="center"/>
        <w:rPr>
          <w:rFonts w:ascii="Times New Roman" w:hAnsi="Times New Roman" w:cs="Times New Roman"/>
          <w:sz w:val="28"/>
          <w:szCs w:val="28"/>
        </w:rPr>
      </w:pPr>
      <w:r>
        <w:rPr>
          <w:rFonts w:ascii="Times New Roman" w:hAnsi="Times New Roman" w:cs="Times New Roman"/>
          <w:b/>
          <w:sz w:val="28"/>
          <w:szCs w:val="28"/>
        </w:rPr>
        <w:t>студии</w:t>
      </w:r>
      <w:r w:rsidR="002F2E24" w:rsidRPr="00875D5B">
        <w:rPr>
          <w:rFonts w:ascii="Times New Roman" w:hAnsi="Times New Roman" w:cs="Times New Roman"/>
          <w:b/>
          <w:sz w:val="28"/>
          <w:szCs w:val="28"/>
        </w:rPr>
        <w:t xml:space="preserve"> «Юный художник»</w:t>
      </w:r>
    </w:p>
    <w:p w:rsidR="002F2E24" w:rsidRPr="00875D5B" w:rsidRDefault="00063798" w:rsidP="00C701FA">
      <w:pPr>
        <w:spacing w:after="0"/>
        <w:ind w:left="-567"/>
        <w:jc w:val="center"/>
        <w:rPr>
          <w:rFonts w:ascii="Times New Roman" w:hAnsi="Times New Roman" w:cs="Times New Roman"/>
          <w:sz w:val="28"/>
          <w:szCs w:val="28"/>
        </w:rPr>
      </w:pPr>
      <w:r>
        <w:rPr>
          <w:rFonts w:ascii="Times New Roman" w:hAnsi="Times New Roman" w:cs="Times New Roman"/>
          <w:b/>
          <w:sz w:val="28"/>
          <w:szCs w:val="28"/>
        </w:rPr>
        <w:t xml:space="preserve">Педагог дополнительного </w:t>
      </w:r>
      <w:r w:rsidR="002F2E24" w:rsidRPr="00875D5B">
        <w:rPr>
          <w:rFonts w:ascii="Times New Roman" w:hAnsi="Times New Roman" w:cs="Times New Roman"/>
          <w:b/>
          <w:sz w:val="28"/>
          <w:szCs w:val="28"/>
        </w:rPr>
        <w:t xml:space="preserve"> образования </w:t>
      </w:r>
      <w:proofErr w:type="spellStart"/>
      <w:r w:rsidR="002F2E24" w:rsidRPr="00875D5B">
        <w:rPr>
          <w:rFonts w:ascii="Times New Roman" w:hAnsi="Times New Roman" w:cs="Times New Roman"/>
          <w:b/>
          <w:sz w:val="28"/>
          <w:szCs w:val="28"/>
        </w:rPr>
        <w:t>Шрейдер</w:t>
      </w:r>
      <w:proofErr w:type="spellEnd"/>
      <w:r w:rsidR="002F2E24" w:rsidRPr="00875D5B">
        <w:rPr>
          <w:rFonts w:ascii="Times New Roman" w:hAnsi="Times New Roman" w:cs="Times New Roman"/>
          <w:b/>
          <w:sz w:val="28"/>
          <w:szCs w:val="28"/>
        </w:rPr>
        <w:t xml:space="preserve"> Светлана Викторовна</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В первом полугодии продолжаем образовательный проце</w:t>
      </w:r>
      <w:proofErr w:type="gramStart"/>
      <w:r w:rsidRPr="00875D5B">
        <w:rPr>
          <w:rFonts w:ascii="Times New Roman" w:hAnsi="Times New Roman" w:cs="Times New Roman"/>
          <w:sz w:val="24"/>
          <w:szCs w:val="24"/>
        </w:rPr>
        <w:t>сс в ст</w:t>
      </w:r>
      <w:proofErr w:type="gramEnd"/>
      <w:r w:rsidRPr="00875D5B">
        <w:rPr>
          <w:rFonts w:ascii="Times New Roman" w:hAnsi="Times New Roman" w:cs="Times New Roman"/>
          <w:sz w:val="24"/>
          <w:szCs w:val="24"/>
        </w:rPr>
        <w:t xml:space="preserve">удии как  многопрофильную образовательную систему по 3 ступеням  обучения, цель которой </w:t>
      </w:r>
      <w:r w:rsidRPr="00875D5B">
        <w:rPr>
          <w:rFonts w:ascii="Times New Roman" w:hAnsi="Times New Roman" w:cs="Times New Roman"/>
          <w:bCs/>
          <w:sz w:val="24"/>
          <w:szCs w:val="24"/>
        </w:rPr>
        <w:t xml:space="preserve">развитие творческих способностей  детей, воспитание социально активной, многосторонне развитой личности, средствами изобразительного искусства, </w:t>
      </w:r>
      <w:r w:rsidRPr="00875D5B">
        <w:rPr>
          <w:rFonts w:ascii="Times New Roman" w:hAnsi="Times New Roman" w:cs="Times New Roman"/>
          <w:sz w:val="24"/>
          <w:szCs w:val="24"/>
        </w:rPr>
        <w:t>состоящий из базового комплекса, в который включены основные дисциплины изобразительного искусства (рисунок, живопись, композиция, декоративно-прикладное творчество).</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 xml:space="preserve">Образовательный процесс по программе «Юный художник» осуществлялся соответственно составленному тематическому планированию. Были сформированы  три группы: одна группа  первого </w:t>
      </w:r>
      <w:r w:rsidRPr="00875D5B">
        <w:rPr>
          <w:rFonts w:ascii="Times New Roman" w:hAnsi="Times New Roman" w:cs="Times New Roman"/>
          <w:sz w:val="24"/>
          <w:szCs w:val="24"/>
        </w:rPr>
        <w:lastRenderedPageBreak/>
        <w:t>года обучени</w:t>
      </w:r>
      <w:proofErr w:type="gramStart"/>
      <w:r w:rsidRPr="00875D5B">
        <w:rPr>
          <w:rFonts w:ascii="Times New Roman" w:hAnsi="Times New Roman" w:cs="Times New Roman"/>
          <w:sz w:val="24"/>
          <w:szCs w:val="24"/>
        </w:rPr>
        <w:t>я-</w:t>
      </w:r>
      <w:proofErr w:type="gramEnd"/>
      <w:r w:rsidRPr="00875D5B">
        <w:rPr>
          <w:rFonts w:ascii="Times New Roman" w:hAnsi="Times New Roman" w:cs="Times New Roman"/>
          <w:sz w:val="24"/>
          <w:szCs w:val="24"/>
        </w:rPr>
        <w:t xml:space="preserve"> дети 1-2 классов и вторая группа второго года обучения - дети 3-4 классов и третья группа - третьего года обучения, учащиеся 5 класса.</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 xml:space="preserve">   Главным результатом реализации программы является создание каждым ребенком своего оригинального продукта, а главным критерием оценки обучающегося является не столько его талантливость, сколько его способность трудиться, способность упорно добиваться достижения нужного результата, ведь овладеть всеми секретами изобразительного искусства может каждый, по - настоящему желающий этого, ребенок.</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В конце первого полугодия реализованы следующие   задачи обучения:</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 закрепить интерес к изобразительной деятельности.</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 xml:space="preserve">- понимание того, что </w:t>
      </w:r>
      <w:proofErr w:type="gramStart"/>
      <w:r w:rsidRPr="00875D5B">
        <w:rPr>
          <w:rFonts w:ascii="Times New Roman" w:hAnsi="Times New Roman" w:cs="Times New Roman"/>
          <w:sz w:val="24"/>
          <w:szCs w:val="24"/>
        </w:rPr>
        <w:t>любые материалы, используемые в изобразительном искусстве являются</w:t>
      </w:r>
      <w:proofErr w:type="gramEnd"/>
      <w:r w:rsidRPr="00875D5B">
        <w:rPr>
          <w:rFonts w:ascii="Times New Roman" w:hAnsi="Times New Roman" w:cs="Times New Roman"/>
          <w:sz w:val="24"/>
          <w:szCs w:val="24"/>
        </w:rPr>
        <w:t xml:space="preserve"> средством передачи чувств, образов, возникающих в мире ребёнка.</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 xml:space="preserve">- знакомство с разнообразием красок, тушью, мелками, которые рисуют кончиком и плашмя, с кистями тонкими, широкими, жёсткими, мягкими и их можно </w:t>
      </w:r>
      <w:proofErr w:type="gramStart"/>
      <w:r w:rsidRPr="00875D5B">
        <w:rPr>
          <w:rFonts w:ascii="Times New Roman" w:hAnsi="Times New Roman" w:cs="Times New Roman"/>
          <w:sz w:val="24"/>
          <w:szCs w:val="24"/>
        </w:rPr>
        <w:t>по разному</w:t>
      </w:r>
      <w:proofErr w:type="gramEnd"/>
      <w:r w:rsidRPr="00875D5B">
        <w:rPr>
          <w:rFonts w:ascii="Times New Roman" w:hAnsi="Times New Roman" w:cs="Times New Roman"/>
          <w:sz w:val="24"/>
          <w:szCs w:val="24"/>
        </w:rPr>
        <w:t xml:space="preserve"> использовать.</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 знакомство с техникой коллажа (цветная бумага, журнальная графика) Использование коллажа  в смешанной технике, тематический коллаж и цветовой.</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 знакомство с различными жанрами изобразительного искусства: натюрморт, декоративная композиция, портрет, фантазийный рисунок.</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 xml:space="preserve"> - знакомство с выразительными средствами изображения: линия, точка, пятно, цвет. С видами линий (прямая, волнистая, ломаная, кривая).</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 xml:space="preserve">- знакомство с основами </w:t>
      </w:r>
      <w:proofErr w:type="spellStart"/>
      <w:r w:rsidRPr="00875D5B">
        <w:rPr>
          <w:rFonts w:ascii="Times New Roman" w:hAnsi="Times New Roman" w:cs="Times New Roman"/>
          <w:sz w:val="24"/>
          <w:szCs w:val="24"/>
        </w:rPr>
        <w:t>цветоведения</w:t>
      </w:r>
      <w:proofErr w:type="spellEnd"/>
      <w:r w:rsidRPr="00875D5B">
        <w:rPr>
          <w:rFonts w:ascii="Times New Roman" w:hAnsi="Times New Roman" w:cs="Times New Roman"/>
          <w:sz w:val="24"/>
          <w:szCs w:val="24"/>
        </w:rPr>
        <w:t>. (цвет и настроение: « веселый» и «грустный»). Холодная цветовая гамма. Теплая цветовая гамма. Тональная растяжка одного цвета.</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Задачи, которые необходимо решать для достижения целей создать положительную эмоциональную атмосферу, ведь любое художественное познание не реально без радости, получаемой от него, увлечь изобразительным искусством, чтобы ребёнок испытал наслаждение от результата своего творчества, приобщаясь к художественной культуре.</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 xml:space="preserve"> Моя задача - ненавязчиво подсказать, подбодрить, направить в нужное русло творческую мысль ребёнка.</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 xml:space="preserve">  Обучение осуществляется по принципу «от </w:t>
      </w:r>
      <w:proofErr w:type="gramStart"/>
      <w:r w:rsidRPr="00875D5B">
        <w:rPr>
          <w:rFonts w:ascii="Times New Roman" w:hAnsi="Times New Roman" w:cs="Times New Roman"/>
          <w:sz w:val="24"/>
          <w:szCs w:val="24"/>
        </w:rPr>
        <w:t>простого</w:t>
      </w:r>
      <w:proofErr w:type="gramEnd"/>
      <w:r w:rsidRPr="00875D5B">
        <w:rPr>
          <w:rFonts w:ascii="Times New Roman" w:hAnsi="Times New Roman" w:cs="Times New Roman"/>
          <w:sz w:val="24"/>
          <w:szCs w:val="24"/>
        </w:rPr>
        <w:t xml:space="preserve"> к сложному», воспроизведение по образцу.</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В процессе творческой работы, ребята учатся жить в коллективе, общаться со сверстниками, старшими, младшими ребятами, доброжелательно и терпеливо относиться друг к другу, понимать и владеть ситуацией.</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Помимо основных задач, в первом полугодии старшая группа детей из 5 класса приняла участие в конкурсе «Красная книга глазами детей» в Ханты – Мансийской области, п. Юрга. Каждым ребёнком была создана изобразительная работа и к ней теоретическое сообщение по нарисованному животному из Красной книги России, итоги  этого конкурса будут извест</w:t>
      </w:r>
      <w:r w:rsidR="001718BF">
        <w:rPr>
          <w:rFonts w:ascii="Times New Roman" w:hAnsi="Times New Roman" w:cs="Times New Roman"/>
          <w:sz w:val="24"/>
          <w:szCs w:val="24"/>
        </w:rPr>
        <w:t>ны в июне 2018</w:t>
      </w:r>
      <w:r w:rsidRPr="00875D5B">
        <w:rPr>
          <w:rFonts w:ascii="Times New Roman" w:hAnsi="Times New Roman" w:cs="Times New Roman"/>
          <w:sz w:val="24"/>
          <w:szCs w:val="24"/>
        </w:rPr>
        <w:t>, а лучшие работы войдут в специальные конкурсные  издания.</w:t>
      </w:r>
    </w:p>
    <w:p w:rsidR="002F2E24" w:rsidRPr="00875D5B" w:rsidRDefault="002F2E24" w:rsidP="00C55280">
      <w:pPr>
        <w:ind w:left="-567"/>
        <w:rPr>
          <w:rFonts w:ascii="Times New Roman" w:hAnsi="Times New Roman" w:cs="Times New Roman"/>
          <w:sz w:val="24"/>
          <w:szCs w:val="24"/>
        </w:rPr>
      </w:pPr>
      <w:r w:rsidRPr="00875D5B">
        <w:rPr>
          <w:rFonts w:ascii="Times New Roman" w:hAnsi="Times New Roman" w:cs="Times New Roman"/>
          <w:sz w:val="24"/>
          <w:szCs w:val="24"/>
        </w:rPr>
        <w:t xml:space="preserve">                      Во втором полугодии продолжаем образовательный проце</w:t>
      </w:r>
      <w:proofErr w:type="gramStart"/>
      <w:r w:rsidRPr="00875D5B">
        <w:rPr>
          <w:rFonts w:ascii="Times New Roman" w:hAnsi="Times New Roman" w:cs="Times New Roman"/>
          <w:sz w:val="24"/>
          <w:szCs w:val="24"/>
        </w:rPr>
        <w:t>сс в ст</w:t>
      </w:r>
      <w:proofErr w:type="gramEnd"/>
      <w:r w:rsidRPr="00875D5B">
        <w:rPr>
          <w:rFonts w:ascii="Times New Roman" w:hAnsi="Times New Roman" w:cs="Times New Roman"/>
          <w:sz w:val="24"/>
          <w:szCs w:val="24"/>
        </w:rPr>
        <w:t>удии как  многопрофильную образовательную систему по 3 ступеням  обучения.</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lastRenderedPageBreak/>
        <w:t>Дети 1го года обучения проявляют интерес к изобразительной деятельности, различным материалам, с помощью которых можно передать чувства, создать образ, самостоятельно выбирают цветовые гаммы в соответствии с настроением.</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В конце второго полугодия реализованы следующие   задачи обучения:</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 закрепить интерес к изобразительной деятельности.</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 xml:space="preserve">- понимание того, что </w:t>
      </w:r>
      <w:proofErr w:type="gramStart"/>
      <w:r w:rsidRPr="00875D5B">
        <w:rPr>
          <w:rFonts w:ascii="Times New Roman" w:hAnsi="Times New Roman" w:cs="Times New Roman"/>
          <w:sz w:val="24"/>
          <w:szCs w:val="24"/>
        </w:rPr>
        <w:t>любые материалы, используемые в изобразительном искусстве являются</w:t>
      </w:r>
      <w:proofErr w:type="gramEnd"/>
      <w:r w:rsidRPr="00875D5B">
        <w:rPr>
          <w:rFonts w:ascii="Times New Roman" w:hAnsi="Times New Roman" w:cs="Times New Roman"/>
          <w:sz w:val="24"/>
          <w:szCs w:val="24"/>
        </w:rPr>
        <w:t xml:space="preserve"> средством передачи чувств, образов, возникающих в мире ребёнка.</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Продолжаем на занятиях:</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 xml:space="preserve">- знакомство с разнообразием красок, тушью, мелками, которые рисуют кончиком и плашмя, с кистями тонкими, широкими, жёсткими, мягкими и их можно </w:t>
      </w:r>
      <w:proofErr w:type="gramStart"/>
      <w:r w:rsidRPr="00875D5B">
        <w:rPr>
          <w:rFonts w:ascii="Times New Roman" w:hAnsi="Times New Roman" w:cs="Times New Roman"/>
          <w:sz w:val="24"/>
          <w:szCs w:val="24"/>
        </w:rPr>
        <w:t>по разному</w:t>
      </w:r>
      <w:proofErr w:type="gramEnd"/>
      <w:r w:rsidRPr="00875D5B">
        <w:rPr>
          <w:rFonts w:ascii="Times New Roman" w:hAnsi="Times New Roman" w:cs="Times New Roman"/>
          <w:sz w:val="24"/>
          <w:szCs w:val="24"/>
        </w:rPr>
        <w:t xml:space="preserve"> использовать.</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 знакомство с различными жанрами изобразительного искусства: пейзаж, декоративная композиция, портрет, фантазийный рисунок.</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 xml:space="preserve"> - знакомство с выразительными средствами изображения: линия, точка, пятно, цвет. С видами линий (прямая, волнистая, ломаная, кривая).</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 xml:space="preserve">- знакомство с основами </w:t>
      </w:r>
      <w:proofErr w:type="spellStart"/>
      <w:r w:rsidRPr="00875D5B">
        <w:rPr>
          <w:rFonts w:ascii="Times New Roman" w:hAnsi="Times New Roman" w:cs="Times New Roman"/>
          <w:sz w:val="24"/>
          <w:szCs w:val="24"/>
        </w:rPr>
        <w:t>цветоведения</w:t>
      </w:r>
      <w:proofErr w:type="spellEnd"/>
      <w:r w:rsidRPr="00875D5B">
        <w:rPr>
          <w:rFonts w:ascii="Times New Roman" w:hAnsi="Times New Roman" w:cs="Times New Roman"/>
          <w:sz w:val="24"/>
          <w:szCs w:val="24"/>
        </w:rPr>
        <w:t>. (цвет и настроение: « веселый» и «грустный»). Холодная цветовая гамма. Теплая цветовая гамма. Тональная растяжка одного цвета.</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 xml:space="preserve">Со второго полугодия в старшей группе проводилась подготовка к районному конкурсу «Юный живописец 2017» в п. Волочаевка. Для конкурса  с ребятами изучали основы акварельной техники и разрабатывали эскизы конкурсных работ на тему «Природы чудный лик!» В конкурсе приняли участие: Гончаренко Кирилл, Попкова Люба. Мельникова Настя, </w:t>
      </w:r>
      <w:proofErr w:type="spellStart"/>
      <w:r w:rsidRPr="00875D5B">
        <w:rPr>
          <w:rFonts w:ascii="Times New Roman" w:hAnsi="Times New Roman" w:cs="Times New Roman"/>
          <w:sz w:val="24"/>
          <w:szCs w:val="24"/>
        </w:rPr>
        <w:t>Чертановский</w:t>
      </w:r>
      <w:proofErr w:type="spellEnd"/>
      <w:r w:rsidRPr="00875D5B">
        <w:rPr>
          <w:rFonts w:ascii="Times New Roman" w:hAnsi="Times New Roman" w:cs="Times New Roman"/>
          <w:sz w:val="24"/>
          <w:szCs w:val="24"/>
        </w:rPr>
        <w:t xml:space="preserve"> Тимофей, </w:t>
      </w:r>
      <w:proofErr w:type="spellStart"/>
      <w:r w:rsidRPr="00875D5B">
        <w:rPr>
          <w:rFonts w:ascii="Times New Roman" w:hAnsi="Times New Roman" w:cs="Times New Roman"/>
          <w:sz w:val="24"/>
          <w:szCs w:val="24"/>
        </w:rPr>
        <w:t>Картавцева</w:t>
      </w:r>
      <w:proofErr w:type="spellEnd"/>
      <w:r w:rsidRPr="00875D5B">
        <w:rPr>
          <w:rFonts w:ascii="Times New Roman" w:hAnsi="Times New Roman" w:cs="Times New Roman"/>
          <w:sz w:val="24"/>
          <w:szCs w:val="24"/>
        </w:rPr>
        <w:t xml:space="preserve"> Таня, Игонина Саша. Все дети получили дипломы за участие и подарки, а Гончаренко  Кирилл занял первое место в своей возрастной группе, и был приглашён на областной конкурс «Лучший живописец 2017» в городе Биробиджан. В Биробиджане Кирилл соревновался в умении с учащимися художественных </w:t>
      </w:r>
      <w:proofErr w:type="spellStart"/>
      <w:r w:rsidRPr="00875D5B">
        <w:rPr>
          <w:rFonts w:ascii="Times New Roman" w:hAnsi="Times New Roman" w:cs="Times New Roman"/>
          <w:sz w:val="24"/>
          <w:szCs w:val="24"/>
        </w:rPr>
        <w:t>щкол</w:t>
      </w:r>
      <w:proofErr w:type="spellEnd"/>
      <w:r w:rsidRPr="00875D5B">
        <w:rPr>
          <w:rFonts w:ascii="Times New Roman" w:hAnsi="Times New Roman" w:cs="Times New Roman"/>
          <w:sz w:val="24"/>
          <w:szCs w:val="24"/>
        </w:rPr>
        <w:t xml:space="preserve"> и пусть не занял призового места, но увидел уровень </w:t>
      </w:r>
      <w:proofErr w:type="gramStart"/>
      <w:r w:rsidRPr="00875D5B">
        <w:rPr>
          <w:rFonts w:ascii="Times New Roman" w:hAnsi="Times New Roman" w:cs="Times New Roman"/>
          <w:sz w:val="24"/>
          <w:szCs w:val="24"/>
        </w:rPr>
        <w:t>мастерства</w:t>
      </w:r>
      <w:proofErr w:type="gramEnd"/>
      <w:r w:rsidRPr="00875D5B">
        <w:rPr>
          <w:rFonts w:ascii="Times New Roman" w:hAnsi="Times New Roman" w:cs="Times New Roman"/>
          <w:sz w:val="24"/>
          <w:szCs w:val="24"/>
        </w:rPr>
        <w:t xml:space="preserve"> к которому надо стремиться.</w:t>
      </w:r>
    </w:p>
    <w:p w:rsidR="002F2E24" w:rsidRPr="00875D5B" w:rsidRDefault="002F2E24" w:rsidP="002F2E24">
      <w:pPr>
        <w:ind w:left="-567"/>
        <w:rPr>
          <w:rFonts w:ascii="Times New Roman" w:hAnsi="Times New Roman" w:cs="Times New Roman"/>
          <w:sz w:val="24"/>
          <w:szCs w:val="24"/>
        </w:rPr>
      </w:pPr>
      <w:r w:rsidRPr="00875D5B">
        <w:rPr>
          <w:rFonts w:ascii="Times New Roman" w:hAnsi="Times New Roman" w:cs="Times New Roman"/>
          <w:sz w:val="24"/>
          <w:szCs w:val="24"/>
        </w:rPr>
        <w:t>В течени</w:t>
      </w:r>
      <w:proofErr w:type="gramStart"/>
      <w:r w:rsidRPr="00875D5B">
        <w:rPr>
          <w:rFonts w:ascii="Times New Roman" w:hAnsi="Times New Roman" w:cs="Times New Roman"/>
          <w:sz w:val="24"/>
          <w:szCs w:val="24"/>
        </w:rPr>
        <w:t>и</w:t>
      </w:r>
      <w:proofErr w:type="gramEnd"/>
      <w:r w:rsidRPr="00875D5B">
        <w:rPr>
          <w:rFonts w:ascii="Times New Roman" w:hAnsi="Times New Roman" w:cs="Times New Roman"/>
          <w:sz w:val="24"/>
          <w:szCs w:val="24"/>
        </w:rPr>
        <w:t xml:space="preserve"> всего года ребята работали в  новой технике - коллаж, научились сочетать разные техники в одной работе. В трёх  группах были подготовлены индивидуальные работы. Во время проведения отчётного концерта в ДК была проведена большая отчётная выставка детских работ. </w:t>
      </w:r>
    </w:p>
    <w:p w:rsidR="002F2E24" w:rsidRPr="00875D5B" w:rsidRDefault="002F2E24" w:rsidP="002F2E24">
      <w:pPr>
        <w:ind w:left="-567"/>
        <w:rPr>
          <w:rFonts w:ascii="Times New Roman" w:hAnsi="Times New Roman" w:cs="Times New Roman"/>
          <w:sz w:val="28"/>
          <w:szCs w:val="28"/>
        </w:rPr>
      </w:pPr>
      <w:r w:rsidRPr="00875D5B">
        <w:rPr>
          <w:rFonts w:ascii="Times New Roman" w:hAnsi="Times New Roman" w:cs="Times New Roman"/>
          <w:sz w:val="24"/>
          <w:szCs w:val="24"/>
        </w:rPr>
        <w:t>К концу учебного года значительно вырос уровень художественной подготовки детей</w:t>
      </w:r>
      <w:proofErr w:type="gramStart"/>
      <w:r w:rsidRPr="00875D5B">
        <w:rPr>
          <w:rFonts w:ascii="Times New Roman" w:hAnsi="Times New Roman" w:cs="Times New Roman"/>
          <w:sz w:val="24"/>
          <w:szCs w:val="24"/>
        </w:rPr>
        <w:t xml:space="preserve"> ,</w:t>
      </w:r>
      <w:proofErr w:type="gramEnd"/>
      <w:r w:rsidRPr="00875D5B">
        <w:rPr>
          <w:rFonts w:ascii="Times New Roman" w:hAnsi="Times New Roman" w:cs="Times New Roman"/>
          <w:sz w:val="24"/>
          <w:szCs w:val="24"/>
        </w:rPr>
        <w:t>удалось закрепить интерес к изобразительной деятельности. Ребята усвоили навыки владения художественными материалами (акварель, гуашь, восковые мелки, коллаж</w:t>
      </w:r>
      <w:r w:rsidRPr="00875D5B">
        <w:rPr>
          <w:rFonts w:ascii="Times New Roman" w:hAnsi="Times New Roman" w:cs="Times New Roman"/>
          <w:sz w:val="28"/>
          <w:szCs w:val="28"/>
        </w:rPr>
        <w:t>)</w:t>
      </w:r>
      <w:proofErr w:type="gramStart"/>
      <w:r w:rsidRPr="00875D5B">
        <w:rPr>
          <w:rFonts w:ascii="Times New Roman" w:hAnsi="Times New Roman" w:cs="Times New Roman"/>
          <w:sz w:val="28"/>
          <w:szCs w:val="28"/>
        </w:rPr>
        <w:t xml:space="preserve"> .</w:t>
      </w:r>
      <w:proofErr w:type="gramEnd"/>
    </w:p>
    <w:p w:rsidR="00F067D7" w:rsidRPr="00C701FA" w:rsidRDefault="0058227F" w:rsidP="00875D5B">
      <w:pPr>
        <w:ind w:left="-567"/>
        <w:jc w:val="center"/>
        <w:rPr>
          <w:sz w:val="28"/>
          <w:szCs w:val="28"/>
        </w:rPr>
      </w:pPr>
      <w:r w:rsidRPr="00C701FA">
        <w:rPr>
          <w:rFonts w:ascii="Times New Roman" w:eastAsia="Times New Roman" w:hAnsi="Times New Roman" w:cs="Times New Roman"/>
          <w:b/>
          <w:bCs/>
          <w:color w:val="000000"/>
          <w:sz w:val="28"/>
          <w:szCs w:val="28"/>
          <w:lang w:eastAsia="ru-RU"/>
        </w:rPr>
        <w:t>4</w:t>
      </w:r>
      <w:r w:rsidR="00F067D7" w:rsidRPr="00C701FA">
        <w:rPr>
          <w:rFonts w:ascii="Times New Roman" w:eastAsia="Times New Roman" w:hAnsi="Times New Roman" w:cs="Times New Roman"/>
          <w:b/>
          <w:bCs/>
          <w:color w:val="000000"/>
          <w:sz w:val="28"/>
          <w:szCs w:val="28"/>
          <w:lang w:eastAsia="ru-RU"/>
        </w:rPr>
        <w:t>.Состояние здоровья школьников, меры по охране и укреплению здоровья.</w:t>
      </w:r>
    </w:p>
    <w:p w:rsidR="00F067D7" w:rsidRPr="00F067D7" w:rsidRDefault="00445E5B" w:rsidP="00F067D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Д</w:t>
      </w:r>
      <w:proofErr w:type="gramStart"/>
      <w:r>
        <w:rPr>
          <w:rFonts w:ascii="Times New Roman" w:eastAsia="Times New Roman" w:hAnsi="Times New Roman" w:cs="Times New Roman"/>
          <w:color w:val="000000"/>
          <w:sz w:val="24"/>
          <w:szCs w:val="24"/>
          <w:lang w:eastAsia="ru-RU"/>
        </w:rPr>
        <w:t>ДТ</w:t>
      </w:r>
      <w:r w:rsidR="00F067D7" w:rsidRPr="00F067D7">
        <w:rPr>
          <w:rFonts w:ascii="Times New Roman" w:eastAsia="Times New Roman" w:hAnsi="Times New Roman" w:cs="Times New Roman"/>
          <w:color w:val="000000"/>
          <w:sz w:val="24"/>
          <w:szCs w:val="24"/>
          <w:lang w:eastAsia="ru-RU"/>
        </w:rPr>
        <w:t xml:space="preserve"> в пл</w:t>
      </w:r>
      <w:proofErr w:type="gramEnd"/>
      <w:r w:rsidR="00F067D7" w:rsidRPr="00F067D7">
        <w:rPr>
          <w:rFonts w:ascii="Times New Roman" w:eastAsia="Times New Roman" w:hAnsi="Times New Roman" w:cs="Times New Roman"/>
          <w:color w:val="000000"/>
          <w:sz w:val="24"/>
          <w:szCs w:val="24"/>
          <w:lang w:eastAsia="ru-RU"/>
        </w:rPr>
        <w:t>ане здоровье</w:t>
      </w:r>
      <w:r w:rsidR="003608E8">
        <w:rPr>
          <w:rFonts w:ascii="Times New Roman" w:eastAsia="Times New Roman" w:hAnsi="Times New Roman" w:cs="Times New Roman"/>
          <w:color w:val="000000"/>
          <w:sz w:val="24"/>
          <w:szCs w:val="24"/>
          <w:lang w:eastAsia="ru-RU"/>
        </w:rPr>
        <w:t xml:space="preserve"> </w:t>
      </w:r>
      <w:r w:rsidR="00F067D7" w:rsidRPr="00F067D7">
        <w:rPr>
          <w:rFonts w:ascii="Times New Roman" w:eastAsia="Times New Roman" w:hAnsi="Times New Roman" w:cs="Times New Roman"/>
          <w:color w:val="000000"/>
          <w:sz w:val="24"/>
          <w:szCs w:val="24"/>
          <w:lang w:eastAsia="ru-RU"/>
        </w:rPr>
        <w:t>сберегающей деятельности осуществляется по нескольким направлениям:</w:t>
      </w:r>
    </w:p>
    <w:p w:rsidR="00F067D7" w:rsidRPr="00F067D7" w:rsidRDefault="00F067D7" w:rsidP="00875D5B">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1.Создание здоровье</w:t>
      </w:r>
      <w:r w:rsidR="00875D5B">
        <w:rPr>
          <w:rFonts w:ascii="Times New Roman" w:eastAsia="Times New Roman" w:hAnsi="Times New Roman" w:cs="Times New Roman"/>
          <w:color w:val="000000"/>
          <w:sz w:val="24"/>
          <w:szCs w:val="24"/>
          <w:lang w:eastAsia="ru-RU"/>
        </w:rPr>
        <w:t xml:space="preserve"> </w:t>
      </w:r>
      <w:r w:rsidRPr="00F067D7">
        <w:rPr>
          <w:rFonts w:ascii="Times New Roman" w:eastAsia="Times New Roman" w:hAnsi="Times New Roman" w:cs="Times New Roman"/>
          <w:color w:val="000000"/>
          <w:sz w:val="24"/>
          <w:szCs w:val="24"/>
          <w:lang w:eastAsia="ru-RU"/>
        </w:rPr>
        <w:t>сберегающей среды (выполнение требований СанПиНов к</w:t>
      </w:r>
      <w:r w:rsidR="00875D5B">
        <w:rPr>
          <w:rFonts w:ascii="Times New Roman" w:eastAsia="Times New Roman" w:hAnsi="Times New Roman" w:cs="Times New Roman"/>
          <w:color w:val="000000"/>
          <w:sz w:val="24"/>
          <w:szCs w:val="24"/>
          <w:lang w:eastAsia="ru-RU"/>
        </w:rPr>
        <w:t xml:space="preserve"> </w:t>
      </w:r>
      <w:r w:rsidRPr="00F067D7">
        <w:rPr>
          <w:rFonts w:ascii="Times New Roman" w:eastAsia="Times New Roman" w:hAnsi="Times New Roman" w:cs="Times New Roman"/>
          <w:color w:val="000000"/>
          <w:sz w:val="24"/>
          <w:szCs w:val="24"/>
          <w:lang w:eastAsia="ru-RU"/>
        </w:rPr>
        <w:t>мебели, о</w:t>
      </w:r>
      <w:r w:rsidR="00445E5B">
        <w:rPr>
          <w:rFonts w:ascii="Times New Roman" w:eastAsia="Times New Roman" w:hAnsi="Times New Roman" w:cs="Times New Roman"/>
          <w:color w:val="000000"/>
          <w:sz w:val="24"/>
          <w:szCs w:val="24"/>
          <w:lang w:eastAsia="ru-RU"/>
        </w:rPr>
        <w:t>свещённости, к расписанию занятий</w:t>
      </w:r>
      <w:r w:rsidRPr="00F067D7">
        <w:rPr>
          <w:rFonts w:ascii="Times New Roman" w:eastAsia="Times New Roman" w:hAnsi="Times New Roman" w:cs="Times New Roman"/>
          <w:color w:val="000000"/>
          <w:sz w:val="24"/>
          <w:szCs w:val="24"/>
          <w:lang w:eastAsia="ru-RU"/>
        </w:rPr>
        <w:t>, режиму проветривания и тепловому и др.),</w:t>
      </w:r>
    </w:p>
    <w:p w:rsidR="00F067D7" w:rsidRPr="00F067D7" w:rsidRDefault="00F067D7" w:rsidP="00F067D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2.Рациональная организация образователь</w:t>
      </w:r>
      <w:r w:rsidR="00445E5B">
        <w:rPr>
          <w:rFonts w:ascii="Times New Roman" w:eastAsia="Times New Roman" w:hAnsi="Times New Roman" w:cs="Times New Roman"/>
          <w:color w:val="000000"/>
          <w:sz w:val="24"/>
          <w:szCs w:val="24"/>
          <w:lang w:eastAsia="ru-RU"/>
        </w:rPr>
        <w:t>ного процесса (расписание занятий</w:t>
      </w:r>
      <w:r w:rsidRPr="00F067D7">
        <w:rPr>
          <w:rFonts w:ascii="Times New Roman" w:eastAsia="Times New Roman" w:hAnsi="Times New Roman" w:cs="Times New Roman"/>
          <w:color w:val="000000"/>
          <w:sz w:val="24"/>
          <w:szCs w:val="24"/>
          <w:lang w:eastAsia="ru-RU"/>
        </w:rPr>
        <w:t>,    </w:t>
      </w:r>
      <w:r w:rsidR="00445E5B">
        <w:rPr>
          <w:rFonts w:ascii="Times New Roman" w:eastAsia="Times New Roman" w:hAnsi="Times New Roman" w:cs="Times New Roman"/>
          <w:color w:val="000000"/>
          <w:sz w:val="24"/>
          <w:szCs w:val="24"/>
          <w:lang w:eastAsia="ru-RU"/>
        </w:rPr>
        <w:t xml:space="preserve"> организация режима работы ДДТ</w:t>
      </w:r>
      <w:r w:rsidRPr="00F067D7">
        <w:rPr>
          <w:rFonts w:ascii="Times New Roman" w:eastAsia="Times New Roman" w:hAnsi="Times New Roman" w:cs="Times New Roman"/>
          <w:color w:val="000000"/>
          <w:sz w:val="24"/>
          <w:szCs w:val="24"/>
          <w:lang w:eastAsia="ru-RU"/>
        </w:rPr>
        <w:t>, отдыха, каникул согласно требованиям СанПиНов);</w:t>
      </w:r>
    </w:p>
    <w:p w:rsidR="00F067D7" w:rsidRPr="00C701FA" w:rsidRDefault="0058227F" w:rsidP="00F067D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701FA">
        <w:rPr>
          <w:rFonts w:ascii="Times New Roman" w:eastAsia="Times New Roman" w:hAnsi="Times New Roman" w:cs="Times New Roman"/>
          <w:b/>
          <w:bCs/>
          <w:color w:val="000000"/>
          <w:sz w:val="28"/>
          <w:szCs w:val="28"/>
          <w:lang w:eastAsia="ru-RU"/>
        </w:rPr>
        <w:t>5</w:t>
      </w:r>
      <w:r w:rsidR="00F067D7" w:rsidRPr="00C701FA">
        <w:rPr>
          <w:rFonts w:ascii="Times New Roman" w:eastAsia="Times New Roman" w:hAnsi="Times New Roman" w:cs="Times New Roman"/>
          <w:b/>
          <w:bCs/>
          <w:color w:val="000000"/>
          <w:sz w:val="28"/>
          <w:szCs w:val="28"/>
          <w:lang w:eastAsia="ru-RU"/>
        </w:rPr>
        <w:t>.Социальная активность и внешние связи образовательного учреждения.</w:t>
      </w:r>
    </w:p>
    <w:p w:rsidR="00F067D7" w:rsidRPr="00F067D7" w:rsidRDefault="00B32F4C" w:rsidP="00F067D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ДДТ тесно сотрудничает с</w:t>
      </w:r>
      <w:r w:rsidR="00F067D7" w:rsidRPr="00F067D7">
        <w:rPr>
          <w:rFonts w:ascii="Times New Roman" w:eastAsia="Times New Roman" w:hAnsi="Times New Roman" w:cs="Times New Roman"/>
          <w:color w:val="000000"/>
          <w:sz w:val="24"/>
          <w:szCs w:val="24"/>
          <w:lang w:eastAsia="ru-RU"/>
        </w:rPr>
        <w:t xml:space="preserve"> учреждениями посёлка</w:t>
      </w:r>
      <w:r>
        <w:rPr>
          <w:rFonts w:ascii="Times New Roman" w:eastAsia="Times New Roman" w:hAnsi="Times New Roman" w:cs="Times New Roman"/>
          <w:color w:val="000000"/>
          <w:sz w:val="24"/>
          <w:szCs w:val="24"/>
          <w:lang w:eastAsia="ru-RU"/>
        </w:rPr>
        <w:t xml:space="preserve">: </w:t>
      </w:r>
      <w:r w:rsidRPr="00B32F4C">
        <w:rPr>
          <w:rFonts w:ascii="Times New Roman" w:eastAsia="Times New Roman" w:hAnsi="Times New Roman" w:cs="Times New Roman"/>
          <w:color w:val="000000"/>
          <w:sz w:val="24"/>
          <w:szCs w:val="24"/>
          <w:lang w:eastAsia="ru-RU"/>
        </w:rPr>
        <w:t>МБОУ «средней общеобразовательной школы №18</w:t>
      </w:r>
      <w:r>
        <w:rPr>
          <w:rFonts w:ascii="Times New Roman" w:eastAsia="Times New Roman" w:hAnsi="Times New Roman" w:cs="Times New Roman"/>
          <w:color w:val="000000"/>
          <w:sz w:val="24"/>
          <w:szCs w:val="24"/>
          <w:lang w:eastAsia="ru-RU"/>
        </w:rPr>
        <w:t xml:space="preserve"> и с Центром культуры и досуга п. Приамурский</w:t>
      </w:r>
      <w:proofErr w:type="gramStart"/>
      <w:r>
        <w:rPr>
          <w:rFonts w:ascii="Times New Roman" w:eastAsia="Times New Roman" w:hAnsi="Times New Roman" w:cs="Times New Roman"/>
          <w:color w:val="000000"/>
          <w:sz w:val="24"/>
          <w:szCs w:val="24"/>
          <w:lang w:eastAsia="ru-RU"/>
        </w:rPr>
        <w:t xml:space="preserve"> </w:t>
      </w:r>
      <w:r w:rsidR="00F067D7" w:rsidRPr="00F067D7">
        <w:rPr>
          <w:rFonts w:ascii="Times New Roman" w:eastAsia="Times New Roman" w:hAnsi="Times New Roman" w:cs="Times New Roman"/>
          <w:color w:val="000000"/>
          <w:sz w:val="24"/>
          <w:szCs w:val="24"/>
          <w:lang w:eastAsia="ru-RU"/>
        </w:rPr>
        <w:t>.</w:t>
      </w:r>
      <w:proofErr w:type="gramEnd"/>
      <w:r w:rsidR="00F067D7" w:rsidRPr="00F067D7">
        <w:rPr>
          <w:rFonts w:ascii="Times New Roman" w:eastAsia="Times New Roman" w:hAnsi="Times New Roman" w:cs="Times New Roman"/>
          <w:color w:val="000000"/>
          <w:sz w:val="24"/>
          <w:szCs w:val="24"/>
          <w:lang w:eastAsia="ru-RU"/>
        </w:rPr>
        <w:t> Эффективны мероприятия, проводимые совместно с Домом культуры, поселковой библиотекой, имеющие познавательную и воспитательную направленность. Многие мероприятия проводятся на базе ДК. </w:t>
      </w:r>
    </w:p>
    <w:p w:rsidR="00B32F4C" w:rsidRDefault="00F067D7" w:rsidP="00F067D7">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На территории посёлка нет крупных культурных центров. </w:t>
      </w:r>
      <w:r w:rsidR="00B32F4C">
        <w:rPr>
          <w:rFonts w:ascii="Times New Roman" w:eastAsia="Times New Roman" w:hAnsi="Times New Roman" w:cs="Times New Roman"/>
          <w:color w:val="000000"/>
          <w:sz w:val="24"/>
          <w:szCs w:val="24"/>
          <w:lang w:eastAsia="ru-RU"/>
        </w:rPr>
        <w:t>Руководители отделов</w:t>
      </w:r>
      <w:r w:rsidRPr="00F067D7">
        <w:rPr>
          <w:rFonts w:ascii="Times New Roman" w:eastAsia="Times New Roman" w:hAnsi="Times New Roman" w:cs="Times New Roman"/>
          <w:color w:val="000000"/>
          <w:sz w:val="24"/>
          <w:szCs w:val="24"/>
          <w:lang w:eastAsia="ru-RU"/>
        </w:rPr>
        <w:t xml:space="preserve"> устраивают поездки в г.</w:t>
      </w:r>
      <w:r w:rsidR="00B32F4C">
        <w:rPr>
          <w:rFonts w:ascii="Times New Roman" w:eastAsia="Times New Roman" w:hAnsi="Times New Roman" w:cs="Times New Roman"/>
          <w:color w:val="000000"/>
          <w:sz w:val="24"/>
          <w:szCs w:val="24"/>
          <w:lang w:eastAsia="ru-RU"/>
        </w:rPr>
        <w:t xml:space="preserve"> </w:t>
      </w:r>
      <w:r w:rsidRPr="00F067D7">
        <w:rPr>
          <w:rFonts w:ascii="Times New Roman" w:eastAsia="Times New Roman" w:hAnsi="Times New Roman" w:cs="Times New Roman"/>
          <w:color w:val="000000"/>
          <w:sz w:val="24"/>
          <w:szCs w:val="24"/>
          <w:lang w:eastAsia="ru-RU"/>
        </w:rPr>
        <w:t>Хабаровск в музеи, театры</w:t>
      </w:r>
      <w:r w:rsidR="00B32F4C">
        <w:rPr>
          <w:rFonts w:ascii="Times New Roman" w:eastAsia="Times New Roman" w:hAnsi="Times New Roman" w:cs="Times New Roman"/>
          <w:color w:val="000000"/>
          <w:sz w:val="24"/>
          <w:szCs w:val="24"/>
          <w:lang w:eastAsia="ru-RU"/>
        </w:rPr>
        <w:t xml:space="preserve"> </w:t>
      </w:r>
      <w:r w:rsidRPr="00F067D7">
        <w:rPr>
          <w:rFonts w:ascii="Times New Roman" w:eastAsia="Times New Roman" w:hAnsi="Times New Roman" w:cs="Times New Roman"/>
          <w:color w:val="000000"/>
          <w:sz w:val="24"/>
          <w:szCs w:val="24"/>
          <w:lang w:eastAsia="ru-RU"/>
        </w:rPr>
        <w:t>и учебные заведения.</w:t>
      </w:r>
      <w:r w:rsidR="00B32F4C">
        <w:rPr>
          <w:rFonts w:ascii="Times New Roman" w:eastAsia="Times New Roman" w:hAnsi="Times New Roman" w:cs="Times New Roman"/>
          <w:color w:val="000000"/>
          <w:sz w:val="24"/>
          <w:szCs w:val="24"/>
          <w:lang w:eastAsia="ru-RU"/>
        </w:rPr>
        <w:t xml:space="preserve"> Тесно сотрудничаем с « Российским  союзом ветеранов Афганистана» в городе Хабаровск</w:t>
      </w:r>
      <w:r w:rsidR="00DE38A9">
        <w:rPr>
          <w:rFonts w:ascii="Times New Roman" w:eastAsia="Times New Roman" w:hAnsi="Times New Roman" w:cs="Times New Roman"/>
          <w:color w:val="000000"/>
          <w:sz w:val="24"/>
          <w:szCs w:val="24"/>
          <w:lang w:eastAsia="ru-RU"/>
        </w:rPr>
        <w:t>, С краевым отделением Всероссийской общественной организацией ветеранов «Боевое братство». Воспитанники участвуют в краевых телевизионных  конкурсах «Песенка за песенкой». Сотрудничаем с Гимназией №6 г. Хабаровска</w:t>
      </w:r>
    </w:p>
    <w:p w:rsidR="00F067D7" w:rsidRPr="00F067D7" w:rsidRDefault="00F067D7" w:rsidP="00F067D7">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xml:space="preserve"> В «Районном вестнике» печатается информация о деятельности и </w:t>
      </w:r>
      <w:r w:rsidR="00B32F4C">
        <w:rPr>
          <w:rFonts w:ascii="Times New Roman" w:eastAsia="Times New Roman" w:hAnsi="Times New Roman" w:cs="Times New Roman"/>
          <w:color w:val="000000"/>
          <w:sz w:val="24"/>
          <w:szCs w:val="24"/>
          <w:lang w:eastAsia="ru-RU"/>
        </w:rPr>
        <w:t>мероприятиях, проводимых в ДДТ.</w:t>
      </w:r>
    </w:p>
    <w:p w:rsidR="00C066E4" w:rsidRPr="00C701FA" w:rsidRDefault="0058227F" w:rsidP="006313C6">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sidRPr="00C701FA">
        <w:rPr>
          <w:rFonts w:ascii="Times New Roman" w:eastAsia="Times New Roman" w:hAnsi="Times New Roman" w:cs="Times New Roman"/>
          <w:b/>
          <w:bCs/>
          <w:color w:val="000000"/>
          <w:sz w:val="28"/>
          <w:szCs w:val="28"/>
          <w:lang w:eastAsia="ru-RU"/>
        </w:rPr>
        <w:t>6</w:t>
      </w:r>
      <w:r w:rsidR="00A22D4E" w:rsidRPr="00C701FA">
        <w:rPr>
          <w:rFonts w:ascii="Times New Roman" w:eastAsia="Times New Roman" w:hAnsi="Times New Roman" w:cs="Times New Roman"/>
          <w:b/>
          <w:bCs/>
          <w:color w:val="000000"/>
          <w:sz w:val="28"/>
          <w:szCs w:val="28"/>
          <w:lang w:eastAsia="ru-RU"/>
        </w:rPr>
        <w:t>. Возрас</w:t>
      </w:r>
      <w:r w:rsidR="001718BF">
        <w:rPr>
          <w:rFonts w:ascii="Times New Roman" w:eastAsia="Times New Roman" w:hAnsi="Times New Roman" w:cs="Times New Roman"/>
          <w:b/>
          <w:bCs/>
          <w:color w:val="000000"/>
          <w:sz w:val="28"/>
          <w:szCs w:val="28"/>
          <w:lang w:eastAsia="ru-RU"/>
        </w:rPr>
        <w:t>тной состав детей на апрель 2018</w:t>
      </w:r>
      <w:r w:rsidR="00A22D4E" w:rsidRPr="00C701FA">
        <w:rPr>
          <w:rFonts w:ascii="Times New Roman" w:eastAsia="Times New Roman" w:hAnsi="Times New Roman" w:cs="Times New Roman"/>
          <w:b/>
          <w:bCs/>
          <w:color w:val="000000"/>
          <w:sz w:val="28"/>
          <w:szCs w:val="28"/>
          <w:lang w:eastAsia="ru-RU"/>
        </w:rPr>
        <w:t xml:space="preserve"> г. </w:t>
      </w:r>
    </w:p>
    <w:tbl>
      <w:tblPr>
        <w:tblStyle w:val="a3"/>
        <w:tblW w:w="0" w:type="auto"/>
        <w:tblLook w:val="04A0" w:firstRow="1" w:lastRow="0" w:firstColumn="1" w:lastColumn="0" w:noHBand="0" w:noVBand="1"/>
      </w:tblPr>
      <w:tblGrid>
        <w:gridCol w:w="3190"/>
        <w:gridCol w:w="3190"/>
        <w:gridCol w:w="3191"/>
      </w:tblGrid>
      <w:tr w:rsidR="00A22D4E" w:rsidTr="00C066E4">
        <w:trPr>
          <w:trHeight w:val="384"/>
        </w:trPr>
        <w:tc>
          <w:tcPr>
            <w:tcW w:w="3190" w:type="dxa"/>
            <w:vMerge w:val="restart"/>
          </w:tcPr>
          <w:p w:rsidR="00A22D4E" w:rsidRDefault="0058227F" w:rsidP="00A22D4E">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00A22D4E">
              <w:rPr>
                <w:rFonts w:ascii="Times New Roman" w:eastAsia="Times New Roman" w:hAnsi="Times New Roman" w:cs="Times New Roman"/>
                <w:color w:val="000000"/>
                <w:sz w:val="24"/>
                <w:szCs w:val="24"/>
                <w:lang w:eastAsia="ru-RU"/>
              </w:rPr>
              <w:t>аименование</w:t>
            </w:r>
          </w:p>
        </w:tc>
        <w:tc>
          <w:tcPr>
            <w:tcW w:w="6381" w:type="dxa"/>
            <w:gridSpan w:val="2"/>
          </w:tcPr>
          <w:p w:rsidR="00A22D4E" w:rsidRDefault="00A22D4E" w:rsidP="00A22D4E">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Численность </w:t>
            </w:r>
            <w:proofErr w:type="gramStart"/>
            <w:r>
              <w:rPr>
                <w:rFonts w:ascii="Times New Roman" w:eastAsia="Times New Roman" w:hAnsi="Times New Roman" w:cs="Times New Roman"/>
                <w:color w:val="000000"/>
                <w:sz w:val="24"/>
                <w:szCs w:val="24"/>
                <w:lang w:eastAsia="ru-RU"/>
              </w:rPr>
              <w:t>обучающихся</w:t>
            </w:r>
            <w:proofErr w:type="gramEnd"/>
          </w:p>
        </w:tc>
      </w:tr>
      <w:tr w:rsidR="00A22D4E" w:rsidTr="00A22D4E">
        <w:trPr>
          <w:trHeight w:val="456"/>
        </w:trPr>
        <w:tc>
          <w:tcPr>
            <w:tcW w:w="3190" w:type="dxa"/>
            <w:vMerge/>
          </w:tcPr>
          <w:p w:rsidR="00A22D4E" w:rsidRDefault="00A22D4E" w:rsidP="00A22D4E">
            <w:pPr>
              <w:spacing w:before="100" w:beforeAutospacing="1" w:after="100" w:afterAutospacing="1"/>
              <w:jc w:val="both"/>
              <w:rPr>
                <w:rFonts w:ascii="Times New Roman" w:eastAsia="Times New Roman" w:hAnsi="Times New Roman" w:cs="Times New Roman"/>
                <w:color w:val="000000"/>
                <w:sz w:val="24"/>
                <w:szCs w:val="24"/>
                <w:lang w:eastAsia="ru-RU"/>
              </w:rPr>
            </w:pPr>
          </w:p>
        </w:tc>
        <w:tc>
          <w:tcPr>
            <w:tcW w:w="3190" w:type="dxa"/>
          </w:tcPr>
          <w:p w:rsidR="00A22D4E" w:rsidRDefault="00A22D4E" w:rsidP="00A22D4E">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всего</w:t>
            </w:r>
          </w:p>
        </w:tc>
        <w:tc>
          <w:tcPr>
            <w:tcW w:w="3191" w:type="dxa"/>
          </w:tcPr>
          <w:p w:rsidR="00A22D4E" w:rsidRDefault="00A22D4E" w:rsidP="00A22D4E">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 них девочек</w:t>
            </w:r>
          </w:p>
        </w:tc>
      </w:tr>
      <w:tr w:rsidR="00A22D4E" w:rsidTr="00A22D4E">
        <w:tc>
          <w:tcPr>
            <w:tcW w:w="3190" w:type="dxa"/>
          </w:tcPr>
          <w:p w:rsidR="00A22D4E" w:rsidRDefault="00A22D4E" w:rsidP="00A22D4E">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6 лет</w:t>
            </w:r>
          </w:p>
        </w:tc>
        <w:tc>
          <w:tcPr>
            <w:tcW w:w="3190" w:type="dxa"/>
          </w:tcPr>
          <w:p w:rsidR="00A22D4E" w:rsidRDefault="008703E0" w:rsidP="00A22D4E">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3191" w:type="dxa"/>
          </w:tcPr>
          <w:p w:rsidR="00A22D4E" w:rsidRDefault="0058227F" w:rsidP="00A22D4E">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A22D4E" w:rsidTr="00A22D4E">
        <w:tc>
          <w:tcPr>
            <w:tcW w:w="3190" w:type="dxa"/>
          </w:tcPr>
          <w:p w:rsidR="00A22D4E" w:rsidRDefault="00A22D4E" w:rsidP="00A22D4E">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 лет</w:t>
            </w:r>
          </w:p>
        </w:tc>
        <w:tc>
          <w:tcPr>
            <w:tcW w:w="3190" w:type="dxa"/>
          </w:tcPr>
          <w:p w:rsidR="00A22D4E" w:rsidRDefault="00A22D4E" w:rsidP="00A22D4E">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123</w:t>
            </w:r>
          </w:p>
        </w:tc>
        <w:tc>
          <w:tcPr>
            <w:tcW w:w="3191" w:type="dxa"/>
          </w:tcPr>
          <w:p w:rsidR="00A22D4E" w:rsidRDefault="008703E0" w:rsidP="00A22D4E">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w:t>
            </w:r>
          </w:p>
        </w:tc>
      </w:tr>
      <w:tr w:rsidR="00A22D4E" w:rsidTr="00A22D4E">
        <w:tc>
          <w:tcPr>
            <w:tcW w:w="3190" w:type="dxa"/>
          </w:tcPr>
          <w:p w:rsidR="00A22D4E" w:rsidRDefault="00A22D4E" w:rsidP="00A22D4E">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10 -14 лет</w:t>
            </w:r>
          </w:p>
        </w:tc>
        <w:tc>
          <w:tcPr>
            <w:tcW w:w="3190" w:type="dxa"/>
          </w:tcPr>
          <w:p w:rsidR="00A22D4E" w:rsidRDefault="008703E0" w:rsidP="00A22D4E">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128</w:t>
            </w:r>
          </w:p>
        </w:tc>
        <w:tc>
          <w:tcPr>
            <w:tcW w:w="3191" w:type="dxa"/>
          </w:tcPr>
          <w:p w:rsidR="00A22D4E" w:rsidRDefault="008703E0" w:rsidP="00A22D4E">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w:t>
            </w:r>
          </w:p>
        </w:tc>
      </w:tr>
      <w:tr w:rsidR="00A22D4E" w:rsidTr="00A22D4E">
        <w:tc>
          <w:tcPr>
            <w:tcW w:w="3190" w:type="dxa"/>
          </w:tcPr>
          <w:p w:rsidR="00A22D4E" w:rsidRDefault="00A22D4E" w:rsidP="00A22D4E">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15-17 лет</w:t>
            </w:r>
          </w:p>
        </w:tc>
        <w:tc>
          <w:tcPr>
            <w:tcW w:w="3190" w:type="dxa"/>
          </w:tcPr>
          <w:p w:rsidR="00A22D4E" w:rsidRDefault="008703E0" w:rsidP="00A22D4E">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3191" w:type="dxa"/>
          </w:tcPr>
          <w:p w:rsidR="00A22D4E" w:rsidRDefault="008703E0" w:rsidP="00A22D4E">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A22D4E" w:rsidTr="00A22D4E">
        <w:tc>
          <w:tcPr>
            <w:tcW w:w="3190" w:type="dxa"/>
          </w:tcPr>
          <w:p w:rsidR="00A22D4E" w:rsidRDefault="00A22D4E" w:rsidP="00A22D4E">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w:t>
            </w:r>
          </w:p>
        </w:tc>
        <w:tc>
          <w:tcPr>
            <w:tcW w:w="3190" w:type="dxa"/>
          </w:tcPr>
          <w:p w:rsidR="00A22D4E" w:rsidRDefault="000E2BAF" w:rsidP="00A22D4E">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263</w:t>
            </w:r>
          </w:p>
        </w:tc>
        <w:tc>
          <w:tcPr>
            <w:tcW w:w="3191" w:type="dxa"/>
          </w:tcPr>
          <w:p w:rsidR="00A22D4E" w:rsidRDefault="008703E0" w:rsidP="00A22D4E">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174</w:t>
            </w:r>
          </w:p>
        </w:tc>
      </w:tr>
    </w:tbl>
    <w:p w:rsidR="00F067D7" w:rsidRPr="00C701FA" w:rsidRDefault="00EF1DFE" w:rsidP="00F067D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701FA">
        <w:rPr>
          <w:rFonts w:ascii="Times New Roman" w:eastAsia="Times New Roman" w:hAnsi="Times New Roman" w:cs="Times New Roman"/>
          <w:b/>
          <w:bCs/>
          <w:color w:val="000000"/>
          <w:sz w:val="28"/>
          <w:szCs w:val="28"/>
          <w:lang w:eastAsia="ru-RU"/>
        </w:rPr>
        <w:t>7</w:t>
      </w:r>
      <w:r w:rsidR="00F067D7" w:rsidRPr="00C701FA">
        <w:rPr>
          <w:rFonts w:ascii="Times New Roman" w:eastAsia="Times New Roman" w:hAnsi="Times New Roman" w:cs="Times New Roman"/>
          <w:b/>
          <w:bCs/>
          <w:color w:val="000000"/>
          <w:sz w:val="28"/>
          <w:szCs w:val="28"/>
          <w:lang w:eastAsia="ru-RU"/>
        </w:rPr>
        <w:t>.</w:t>
      </w:r>
      <w:r w:rsidRPr="00C701FA">
        <w:rPr>
          <w:rFonts w:ascii="Times New Roman" w:eastAsia="Times New Roman" w:hAnsi="Times New Roman" w:cs="Times New Roman"/>
          <w:b/>
          <w:bCs/>
          <w:color w:val="000000"/>
          <w:sz w:val="28"/>
          <w:szCs w:val="28"/>
          <w:lang w:eastAsia="ru-RU"/>
        </w:rPr>
        <w:t xml:space="preserve"> </w:t>
      </w:r>
      <w:r w:rsidR="00F067D7" w:rsidRPr="00C701FA">
        <w:rPr>
          <w:rFonts w:ascii="Times New Roman" w:eastAsia="Times New Roman" w:hAnsi="Times New Roman" w:cs="Times New Roman"/>
          <w:b/>
          <w:bCs/>
          <w:color w:val="000000"/>
          <w:sz w:val="28"/>
          <w:szCs w:val="28"/>
          <w:lang w:eastAsia="ru-RU"/>
        </w:rPr>
        <w:t xml:space="preserve">Анализ </w:t>
      </w:r>
      <w:r w:rsidR="001718BF">
        <w:rPr>
          <w:rFonts w:ascii="Times New Roman" w:eastAsia="Times New Roman" w:hAnsi="Times New Roman" w:cs="Times New Roman"/>
          <w:b/>
          <w:bCs/>
          <w:color w:val="000000"/>
          <w:sz w:val="28"/>
          <w:szCs w:val="28"/>
          <w:lang w:eastAsia="ru-RU"/>
        </w:rPr>
        <w:t>воспитательной работы за 2017-2018</w:t>
      </w:r>
      <w:r w:rsidR="00F067D7" w:rsidRPr="00C701FA">
        <w:rPr>
          <w:rFonts w:ascii="Times New Roman" w:eastAsia="Times New Roman" w:hAnsi="Times New Roman" w:cs="Times New Roman"/>
          <w:b/>
          <w:bCs/>
          <w:color w:val="000000"/>
          <w:sz w:val="28"/>
          <w:szCs w:val="28"/>
          <w:lang w:eastAsia="ru-RU"/>
        </w:rPr>
        <w:t xml:space="preserve"> учебный год.</w:t>
      </w:r>
    </w:p>
    <w:p w:rsidR="00EF1DFE" w:rsidRDefault="00EF1DFE" w:rsidP="00EF1DF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013EBA">
        <w:rPr>
          <w:rFonts w:ascii="Times New Roman" w:eastAsia="Times New Roman" w:hAnsi="Times New Roman" w:cs="Times New Roman"/>
          <w:b/>
          <w:bCs/>
          <w:color w:val="000000"/>
          <w:sz w:val="24"/>
          <w:szCs w:val="24"/>
          <w:lang w:eastAsia="ru-RU"/>
        </w:rPr>
        <w:t>7.</w:t>
      </w:r>
      <w:r w:rsidR="00F067D7" w:rsidRPr="00013EBA">
        <w:rPr>
          <w:rFonts w:ascii="Times New Roman" w:eastAsia="Times New Roman" w:hAnsi="Times New Roman" w:cs="Times New Roman"/>
          <w:b/>
          <w:bCs/>
          <w:color w:val="000000"/>
          <w:sz w:val="24"/>
          <w:szCs w:val="24"/>
          <w:lang w:eastAsia="ru-RU"/>
        </w:rPr>
        <w:t>1</w:t>
      </w:r>
      <w:r w:rsidR="00F067D7" w:rsidRPr="00EF1DFE">
        <w:rPr>
          <w:rFonts w:ascii="Times New Roman" w:eastAsia="Times New Roman" w:hAnsi="Times New Roman" w:cs="Times New Roman"/>
          <w:bCs/>
          <w:color w:val="000000"/>
          <w:sz w:val="24"/>
          <w:szCs w:val="24"/>
          <w:lang w:eastAsia="ru-RU"/>
        </w:rPr>
        <w:t xml:space="preserve">. Воспитательная система </w:t>
      </w:r>
      <w:r w:rsidR="00DE38A9" w:rsidRPr="00EF1DFE">
        <w:rPr>
          <w:rFonts w:ascii="Times New Roman" w:eastAsia="Times New Roman" w:hAnsi="Times New Roman" w:cs="Times New Roman"/>
          <w:bCs/>
          <w:color w:val="000000"/>
          <w:sz w:val="24"/>
          <w:szCs w:val="24"/>
          <w:lang w:eastAsia="ru-RU"/>
        </w:rPr>
        <w:t xml:space="preserve">ДДТ </w:t>
      </w:r>
      <w:r w:rsidR="00F067D7" w:rsidRPr="00EF1DFE">
        <w:rPr>
          <w:rFonts w:ascii="Times New Roman" w:eastAsia="Times New Roman" w:hAnsi="Times New Roman" w:cs="Times New Roman"/>
          <w:bCs/>
          <w:color w:val="000000"/>
          <w:sz w:val="24"/>
          <w:szCs w:val="24"/>
          <w:lang w:eastAsia="ru-RU"/>
        </w:rPr>
        <w:t>решает следующие задачи:</w:t>
      </w:r>
    </w:p>
    <w:p w:rsidR="00EF1DFE" w:rsidRDefault="00F067D7" w:rsidP="00EF1DF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Сохранение исторической преемственности поколений, воспитание бережного отношения к историческому и культурному наследию народов России;</w:t>
      </w:r>
    </w:p>
    <w:p w:rsidR="00F067D7" w:rsidRPr="00F067D7" w:rsidRDefault="00F067D7" w:rsidP="00EF1DF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Формирование духовно-нравственных качеств личности;</w:t>
      </w:r>
    </w:p>
    <w:p w:rsidR="00F067D7" w:rsidRPr="00F067D7" w:rsidRDefault="00F067D7" w:rsidP="00EF1DFE">
      <w:pPr>
        <w:shd w:val="clear" w:color="auto" w:fill="FFFFFF"/>
        <w:spacing w:after="0"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Воспитание патриотов России, уважающих права и свободы личности;</w:t>
      </w:r>
    </w:p>
    <w:p w:rsidR="00F067D7" w:rsidRPr="00F067D7" w:rsidRDefault="00F067D7" w:rsidP="00EF1DFE">
      <w:pPr>
        <w:shd w:val="clear" w:color="auto" w:fill="FFFFFF"/>
        <w:spacing w:after="0"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Разностороннее развитие детей, формирование их творческих способностей;</w:t>
      </w:r>
    </w:p>
    <w:p w:rsidR="00F067D7" w:rsidRPr="00F067D7" w:rsidRDefault="00F067D7" w:rsidP="00A22D4E">
      <w:pPr>
        <w:shd w:val="clear" w:color="auto" w:fill="FFFFFF"/>
        <w:spacing w:after="0"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Формирование основ культуры здоровья, сознательного отношения к семейной жизни;</w:t>
      </w:r>
    </w:p>
    <w:p w:rsidR="00F067D7" w:rsidRPr="00F067D7" w:rsidRDefault="00F067D7" w:rsidP="00A22D4E">
      <w:pPr>
        <w:shd w:val="clear" w:color="auto" w:fill="FFFFFF"/>
        <w:spacing w:after="0"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Формирование социальной и коммуника</w:t>
      </w:r>
      <w:r w:rsidR="0058227F">
        <w:rPr>
          <w:rFonts w:ascii="Times New Roman" w:eastAsia="Times New Roman" w:hAnsi="Times New Roman" w:cs="Times New Roman"/>
          <w:color w:val="000000"/>
          <w:sz w:val="24"/>
          <w:szCs w:val="24"/>
          <w:lang w:eastAsia="ru-RU"/>
        </w:rPr>
        <w:t>тивной компетентности воспитанников</w:t>
      </w:r>
      <w:r w:rsidRPr="00F067D7">
        <w:rPr>
          <w:rFonts w:ascii="Times New Roman" w:eastAsia="Times New Roman" w:hAnsi="Times New Roman" w:cs="Times New Roman"/>
          <w:color w:val="000000"/>
          <w:sz w:val="24"/>
          <w:szCs w:val="24"/>
          <w:lang w:eastAsia="ru-RU"/>
        </w:rPr>
        <w:t xml:space="preserve"> средствами всех учебных дисциплин.</w:t>
      </w:r>
    </w:p>
    <w:p w:rsidR="00EF1DFE" w:rsidRDefault="00EF1DFE" w:rsidP="0058227F">
      <w:pPr>
        <w:shd w:val="clear" w:color="auto" w:fill="FFFFFF"/>
        <w:spacing w:after="0" w:line="240" w:lineRule="auto"/>
        <w:ind w:firstLine="708"/>
        <w:rPr>
          <w:rFonts w:ascii="Times New Roman" w:eastAsia="Times New Roman" w:hAnsi="Times New Roman" w:cs="Times New Roman"/>
          <w:bCs/>
          <w:color w:val="000000"/>
          <w:sz w:val="24"/>
          <w:szCs w:val="24"/>
          <w:u w:val="single"/>
          <w:lang w:eastAsia="ru-RU"/>
        </w:rPr>
      </w:pPr>
    </w:p>
    <w:p w:rsidR="00F067D7" w:rsidRPr="00EF1DFE" w:rsidRDefault="00EF1DFE" w:rsidP="0058227F">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013EBA">
        <w:rPr>
          <w:rFonts w:ascii="Times New Roman" w:eastAsia="Times New Roman" w:hAnsi="Times New Roman" w:cs="Times New Roman"/>
          <w:b/>
          <w:bCs/>
          <w:color w:val="000000"/>
          <w:sz w:val="24"/>
          <w:szCs w:val="24"/>
          <w:u w:val="single"/>
          <w:lang w:eastAsia="ru-RU"/>
        </w:rPr>
        <w:t>7.2</w:t>
      </w:r>
      <w:r>
        <w:rPr>
          <w:rFonts w:ascii="Times New Roman" w:eastAsia="Times New Roman" w:hAnsi="Times New Roman" w:cs="Times New Roman"/>
          <w:bCs/>
          <w:color w:val="000000"/>
          <w:sz w:val="24"/>
          <w:szCs w:val="24"/>
          <w:u w:val="single"/>
          <w:lang w:eastAsia="ru-RU"/>
        </w:rPr>
        <w:t xml:space="preserve"> </w:t>
      </w:r>
      <w:r w:rsidR="00F067D7" w:rsidRPr="00EF1DFE">
        <w:rPr>
          <w:rFonts w:ascii="Times New Roman" w:eastAsia="Times New Roman" w:hAnsi="Times New Roman" w:cs="Times New Roman"/>
          <w:bCs/>
          <w:color w:val="000000"/>
          <w:sz w:val="24"/>
          <w:szCs w:val="24"/>
          <w:u w:val="single"/>
          <w:lang w:eastAsia="ru-RU"/>
        </w:rPr>
        <w:t>Принципы </w:t>
      </w:r>
      <w:r w:rsidR="00F067D7" w:rsidRPr="00EF1DFE">
        <w:rPr>
          <w:rFonts w:ascii="Times New Roman" w:eastAsia="Times New Roman" w:hAnsi="Times New Roman" w:cs="Times New Roman"/>
          <w:color w:val="000000"/>
          <w:sz w:val="24"/>
          <w:szCs w:val="24"/>
          <w:u w:val="single"/>
          <w:lang w:eastAsia="ru-RU"/>
        </w:rPr>
        <w:t>воспитательной работы:</w:t>
      </w:r>
    </w:p>
    <w:p w:rsidR="0058227F" w:rsidRDefault="00F067D7" w:rsidP="0058227F">
      <w:pPr>
        <w:shd w:val="clear" w:color="auto" w:fill="FFFFFF"/>
        <w:spacing w:after="0" w:line="240" w:lineRule="auto"/>
        <w:ind w:left="720" w:hanging="360"/>
        <w:rPr>
          <w:rFonts w:ascii="Times New Roman" w:eastAsia="Times New Roman" w:hAnsi="Times New Roman" w:cs="Times New Roman"/>
          <w:color w:val="000000"/>
          <w:sz w:val="24"/>
          <w:szCs w:val="24"/>
          <w:lang w:eastAsia="ru-RU"/>
        </w:rPr>
      </w:pPr>
      <w:r w:rsidRPr="00EF1DFE">
        <w:rPr>
          <w:rFonts w:ascii="Times New Roman" w:eastAsia="Times New Roman" w:hAnsi="Times New Roman" w:cs="Times New Roman"/>
          <w:color w:val="000000"/>
          <w:sz w:val="24"/>
          <w:szCs w:val="24"/>
          <w:lang w:eastAsia="ru-RU"/>
        </w:rPr>
        <w:t>1.​ </w:t>
      </w:r>
      <w:proofErr w:type="spellStart"/>
      <w:r w:rsidRPr="00EF1DFE">
        <w:rPr>
          <w:rFonts w:ascii="Times New Roman" w:eastAsia="Times New Roman" w:hAnsi="Times New Roman" w:cs="Times New Roman"/>
          <w:bCs/>
          <w:color w:val="000000"/>
          <w:sz w:val="24"/>
          <w:szCs w:val="24"/>
          <w:lang w:eastAsia="ru-RU"/>
        </w:rPr>
        <w:t>Природосообразность</w:t>
      </w:r>
      <w:proofErr w:type="spellEnd"/>
      <w:r w:rsidRPr="00F067D7">
        <w:rPr>
          <w:rFonts w:ascii="Times New Roman" w:eastAsia="Times New Roman" w:hAnsi="Times New Roman" w:cs="Times New Roman"/>
          <w:color w:val="000000"/>
          <w:sz w:val="24"/>
          <w:szCs w:val="24"/>
          <w:lang w:eastAsia="ru-RU"/>
        </w:rPr>
        <w:t>. Развитие потенциально заложенных в каждом ребёнке дарований с учётом возрастных осо</w:t>
      </w:r>
      <w:r w:rsidR="0058227F">
        <w:rPr>
          <w:rFonts w:ascii="Times New Roman" w:eastAsia="Times New Roman" w:hAnsi="Times New Roman" w:cs="Times New Roman"/>
          <w:color w:val="000000"/>
          <w:sz w:val="24"/>
          <w:szCs w:val="24"/>
          <w:lang w:eastAsia="ru-RU"/>
        </w:rPr>
        <w:t>бенностей учащихся.</w:t>
      </w:r>
    </w:p>
    <w:p w:rsidR="00F067D7" w:rsidRPr="00F067D7" w:rsidRDefault="00F067D7" w:rsidP="0058227F">
      <w:pPr>
        <w:shd w:val="clear" w:color="auto" w:fill="FFFFFF"/>
        <w:spacing w:after="0" w:line="240" w:lineRule="auto"/>
        <w:ind w:left="720" w:hanging="360"/>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1.​ </w:t>
      </w:r>
      <w:r w:rsidRPr="00EF1DFE">
        <w:rPr>
          <w:rFonts w:ascii="Times New Roman" w:eastAsia="Times New Roman" w:hAnsi="Times New Roman" w:cs="Times New Roman"/>
          <w:bCs/>
          <w:color w:val="000000"/>
          <w:sz w:val="24"/>
          <w:szCs w:val="24"/>
          <w:lang w:eastAsia="ru-RU"/>
        </w:rPr>
        <w:t>Ответственность</w:t>
      </w:r>
      <w:r w:rsidRPr="00EF1DFE">
        <w:rPr>
          <w:rFonts w:ascii="Times New Roman" w:eastAsia="Times New Roman" w:hAnsi="Times New Roman" w:cs="Times New Roman"/>
          <w:color w:val="000000"/>
          <w:sz w:val="24"/>
          <w:szCs w:val="24"/>
          <w:lang w:eastAsia="ru-RU"/>
        </w:rPr>
        <w:t> и </w:t>
      </w:r>
      <w:r w:rsidRPr="00EF1DFE">
        <w:rPr>
          <w:rFonts w:ascii="Times New Roman" w:eastAsia="Times New Roman" w:hAnsi="Times New Roman" w:cs="Times New Roman"/>
          <w:bCs/>
          <w:color w:val="000000"/>
          <w:sz w:val="24"/>
          <w:szCs w:val="24"/>
          <w:lang w:eastAsia="ru-RU"/>
        </w:rPr>
        <w:t>сопричастность</w:t>
      </w:r>
      <w:r w:rsidRPr="00F067D7">
        <w:rPr>
          <w:rFonts w:ascii="Times New Roman" w:eastAsia="Times New Roman" w:hAnsi="Times New Roman" w:cs="Times New Roman"/>
          <w:color w:val="000000"/>
          <w:sz w:val="24"/>
          <w:szCs w:val="24"/>
          <w:lang w:eastAsia="ru-RU"/>
        </w:rPr>
        <w:t xml:space="preserve">. Формирование у детей чувства ответственности, предоставление им реальных прав в решении </w:t>
      </w:r>
      <w:r w:rsidR="00DE38A9">
        <w:rPr>
          <w:rFonts w:ascii="Times New Roman" w:eastAsia="Times New Roman" w:hAnsi="Times New Roman" w:cs="Times New Roman"/>
          <w:color w:val="000000"/>
          <w:sz w:val="24"/>
          <w:szCs w:val="24"/>
          <w:lang w:eastAsia="ru-RU"/>
        </w:rPr>
        <w:t xml:space="preserve">общих </w:t>
      </w:r>
      <w:r w:rsidRPr="00F067D7">
        <w:rPr>
          <w:rFonts w:ascii="Times New Roman" w:eastAsia="Times New Roman" w:hAnsi="Times New Roman" w:cs="Times New Roman"/>
          <w:color w:val="000000"/>
          <w:sz w:val="24"/>
          <w:szCs w:val="24"/>
          <w:lang w:eastAsia="ru-RU"/>
        </w:rPr>
        <w:t>дел</w:t>
      </w:r>
    </w:p>
    <w:p w:rsidR="00F067D7" w:rsidRPr="00F067D7" w:rsidRDefault="00F067D7" w:rsidP="0058227F">
      <w:pPr>
        <w:shd w:val="clear" w:color="auto" w:fill="FFFFFF"/>
        <w:spacing w:after="0" w:line="240" w:lineRule="auto"/>
        <w:ind w:left="720" w:hanging="360"/>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1.​ Развитие </w:t>
      </w:r>
      <w:proofErr w:type="spellStart"/>
      <w:r w:rsidRPr="00EF1DFE">
        <w:rPr>
          <w:rFonts w:ascii="Times New Roman" w:eastAsia="Times New Roman" w:hAnsi="Times New Roman" w:cs="Times New Roman"/>
          <w:bCs/>
          <w:color w:val="000000"/>
          <w:sz w:val="24"/>
          <w:szCs w:val="24"/>
          <w:lang w:eastAsia="ru-RU"/>
        </w:rPr>
        <w:t>самоактивности</w:t>
      </w:r>
      <w:proofErr w:type="spellEnd"/>
      <w:r w:rsidRPr="00F067D7">
        <w:rPr>
          <w:rFonts w:ascii="Times New Roman" w:eastAsia="Times New Roman" w:hAnsi="Times New Roman" w:cs="Times New Roman"/>
          <w:color w:val="000000"/>
          <w:sz w:val="24"/>
          <w:szCs w:val="24"/>
          <w:lang w:eastAsia="ru-RU"/>
        </w:rPr>
        <w:t xml:space="preserve"> каждого </w:t>
      </w:r>
      <w:r w:rsidR="00DE38A9">
        <w:rPr>
          <w:rFonts w:ascii="Times New Roman" w:eastAsia="Times New Roman" w:hAnsi="Times New Roman" w:cs="Times New Roman"/>
          <w:color w:val="000000"/>
          <w:sz w:val="24"/>
          <w:szCs w:val="24"/>
          <w:lang w:eastAsia="ru-RU"/>
        </w:rPr>
        <w:t>воспитанника.</w:t>
      </w:r>
    </w:p>
    <w:p w:rsidR="00EF1DFE" w:rsidRDefault="00F067D7" w:rsidP="00EF1DFE">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EF1DFE">
        <w:rPr>
          <w:rFonts w:ascii="Times New Roman" w:eastAsia="Times New Roman" w:hAnsi="Times New Roman" w:cs="Times New Roman"/>
          <w:bCs/>
          <w:color w:val="000000"/>
          <w:sz w:val="24"/>
          <w:szCs w:val="24"/>
          <w:lang w:eastAsia="ru-RU"/>
        </w:rPr>
        <w:t>Воспитание строится с опорой на следующие виды деятельности:</w:t>
      </w:r>
      <w:r w:rsidRPr="00F067D7">
        <w:rPr>
          <w:rFonts w:ascii="Times New Roman" w:eastAsia="Times New Roman" w:hAnsi="Times New Roman" w:cs="Times New Roman"/>
          <w:b/>
          <w:bCs/>
          <w:color w:val="000000"/>
          <w:sz w:val="24"/>
          <w:szCs w:val="24"/>
          <w:lang w:eastAsia="ru-RU"/>
        </w:rPr>
        <w:t> </w:t>
      </w:r>
      <w:r w:rsidRPr="00F067D7">
        <w:rPr>
          <w:rFonts w:ascii="Times New Roman" w:eastAsia="Times New Roman" w:hAnsi="Times New Roman" w:cs="Times New Roman"/>
          <w:color w:val="000000"/>
          <w:sz w:val="24"/>
          <w:szCs w:val="24"/>
          <w:lang w:eastAsia="ru-RU"/>
        </w:rPr>
        <w:t>познавательную, игровую, спортивную, творческую, коммуникативную, досугову</w:t>
      </w:r>
      <w:r w:rsidR="00DE38A9">
        <w:rPr>
          <w:rFonts w:ascii="Times New Roman" w:eastAsia="Times New Roman" w:hAnsi="Times New Roman" w:cs="Times New Roman"/>
          <w:color w:val="000000"/>
          <w:sz w:val="24"/>
          <w:szCs w:val="24"/>
          <w:lang w:eastAsia="ru-RU"/>
        </w:rPr>
        <w:t>ю, общественно-организаторскую.</w:t>
      </w:r>
    </w:p>
    <w:p w:rsidR="00EF1DFE" w:rsidRDefault="00F067D7" w:rsidP="00EF1DFE">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EF1DFE">
        <w:rPr>
          <w:rFonts w:ascii="Times New Roman" w:eastAsia="Times New Roman" w:hAnsi="Times New Roman" w:cs="Times New Roman"/>
          <w:bCs/>
          <w:color w:val="000000"/>
          <w:sz w:val="24"/>
          <w:szCs w:val="24"/>
          <w:lang w:eastAsia="ru-RU"/>
        </w:rPr>
        <w:t>Планирование воспитательной работы распределяется по содержанию:</w:t>
      </w:r>
    </w:p>
    <w:p w:rsidR="00F067D7" w:rsidRPr="00F067D7" w:rsidRDefault="00F067D7" w:rsidP="00EF1DFE">
      <w:pPr>
        <w:shd w:val="clear" w:color="auto" w:fill="FFFFFF"/>
        <w:spacing w:after="0"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работа с родителями;</w:t>
      </w:r>
    </w:p>
    <w:p w:rsidR="00F067D7" w:rsidRPr="00F067D7" w:rsidRDefault="00F067D7" w:rsidP="00EF1DFE">
      <w:pPr>
        <w:shd w:val="clear" w:color="auto" w:fill="FFFFFF"/>
        <w:spacing w:after="0" w:line="240" w:lineRule="auto"/>
        <w:ind w:left="566" w:hanging="566"/>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работа с «трудными» детьми и «группы риска»;</w:t>
      </w:r>
    </w:p>
    <w:p w:rsidR="00F067D7" w:rsidRPr="00F067D7" w:rsidRDefault="00F067D7" w:rsidP="00EF1DFE">
      <w:pPr>
        <w:shd w:val="clear" w:color="auto" w:fill="FFFFFF"/>
        <w:spacing w:after="0" w:line="240" w:lineRule="auto"/>
        <w:ind w:left="566" w:hanging="566"/>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работа с одаренными детьми;</w:t>
      </w:r>
    </w:p>
    <w:p w:rsidR="00F067D7" w:rsidRPr="00AA069E" w:rsidRDefault="00EF1DFE" w:rsidP="00F067D7">
      <w:pPr>
        <w:shd w:val="clear" w:color="auto" w:fill="FFFFFF"/>
        <w:spacing w:before="100" w:beforeAutospacing="1" w:after="100" w:afterAutospacing="1" w:line="240" w:lineRule="auto"/>
        <w:ind w:right="422" w:firstLine="720"/>
        <w:jc w:val="both"/>
        <w:rPr>
          <w:rFonts w:ascii="Times New Roman" w:eastAsia="Times New Roman" w:hAnsi="Times New Roman" w:cs="Times New Roman"/>
          <w:color w:val="000000"/>
          <w:sz w:val="24"/>
          <w:szCs w:val="24"/>
          <w:u w:val="single"/>
          <w:lang w:eastAsia="ru-RU"/>
        </w:rPr>
      </w:pPr>
      <w:r w:rsidRPr="00AA069E">
        <w:rPr>
          <w:rFonts w:ascii="Times New Roman" w:eastAsia="Times New Roman" w:hAnsi="Times New Roman" w:cs="Times New Roman"/>
          <w:b/>
          <w:bCs/>
          <w:color w:val="000000"/>
          <w:sz w:val="24"/>
          <w:szCs w:val="24"/>
          <w:u w:val="single"/>
          <w:lang w:eastAsia="ru-RU"/>
        </w:rPr>
        <w:lastRenderedPageBreak/>
        <w:t>7.3</w:t>
      </w:r>
      <w:r w:rsidR="00F067D7" w:rsidRPr="00AA069E">
        <w:rPr>
          <w:rFonts w:ascii="Times New Roman" w:eastAsia="Times New Roman" w:hAnsi="Times New Roman" w:cs="Times New Roman"/>
          <w:b/>
          <w:bCs/>
          <w:color w:val="000000"/>
          <w:sz w:val="24"/>
          <w:szCs w:val="24"/>
          <w:u w:val="single"/>
          <w:lang w:eastAsia="ru-RU"/>
        </w:rPr>
        <w:t>.</w:t>
      </w:r>
      <w:r w:rsidR="00F067D7" w:rsidRPr="00AA069E">
        <w:rPr>
          <w:rFonts w:ascii="Times New Roman" w:eastAsia="Times New Roman" w:hAnsi="Times New Roman" w:cs="Times New Roman"/>
          <w:color w:val="000000"/>
          <w:sz w:val="24"/>
          <w:szCs w:val="24"/>
          <w:u w:val="single"/>
          <w:lang w:eastAsia="ru-RU"/>
        </w:rPr>
        <w:t> В учреждении имеются документы, регламентирующие воспитательную деятельность:</w:t>
      </w:r>
    </w:p>
    <w:p w:rsidR="00F067D7" w:rsidRPr="00F067D7" w:rsidRDefault="00F067D7" w:rsidP="00A22D4E">
      <w:pPr>
        <w:shd w:val="clear" w:color="auto" w:fill="FFFFFF"/>
        <w:spacing w:after="0" w:line="240" w:lineRule="auto"/>
        <w:ind w:left="284" w:right="422" w:hanging="284"/>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Программа развития</w:t>
      </w:r>
      <w:r w:rsidR="00DE38A9">
        <w:rPr>
          <w:rFonts w:ascii="Times New Roman" w:eastAsia="Times New Roman" w:hAnsi="Times New Roman" w:cs="Times New Roman"/>
          <w:color w:val="000000"/>
          <w:sz w:val="24"/>
          <w:szCs w:val="24"/>
          <w:lang w:eastAsia="ru-RU"/>
        </w:rPr>
        <w:t xml:space="preserve"> муниципального бюджетного </w:t>
      </w:r>
      <w:r w:rsidRPr="00F067D7">
        <w:rPr>
          <w:rFonts w:ascii="Times New Roman" w:eastAsia="Times New Roman" w:hAnsi="Times New Roman" w:cs="Times New Roman"/>
          <w:color w:val="000000"/>
          <w:sz w:val="24"/>
          <w:szCs w:val="24"/>
          <w:lang w:eastAsia="ru-RU"/>
        </w:rPr>
        <w:t xml:space="preserve"> учреждения </w:t>
      </w:r>
      <w:r w:rsidR="00DE38A9">
        <w:rPr>
          <w:rFonts w:ascii="Times New Roman" w:eastAsia="Times New Roman" w:hAnsi="Times New Roman" w:cs="Times New Roman"/>
          <w:color w:val="000000"/>
          <w:sz w:val="24"/>
          <w:szCs w:val="24"/>
          <w:lang w:eastAsia="ru-RU"/>
        </w:rPr>
        <w:t xml:space="preserve">дополнительного образования  </w:t>
      </w:r>
      <w:r w:rsidRPr="00F067D7">
        <w:rPr>
          <w:rFonts w:ascii="Times New Roman" w:eastAsia="Times New Roman" w:hAnsi="Times New Roman" w:cs="Times New Roman"/>
          <w:color w:val="000000"/>
          <w:sz w:val="24"/>
          <w:szCs w:val="24"/>
          <w:lang w:eastAsia="ru-RU"/>
        </w:rPr>
        <w:t>«</w:t>
      </w:r>
      <w:r w:rsidR="00DE38A9">
        <w:rPr>
          <w:rFonts w:ascii="Times New Roman" w:eastAsia="Times New Roman" w:hAnsi="Times New Roman" w:cs="Times New Roman"/>
          <w:color w:val="000000"/>
          <w:sz w:val="24"/>
          <w:szCs w:val="24"/>
          <w:lang w:eastAsia="ru-RU"/>
        </w:rPr>
        <w:t>Дом детского творчества п. Приамурский</w:t>
      </w:r>
      <w:r w:rsidRPr="00F067D7">
        <w:rPr>
          <w:rFonts w:ascii="Times New Roman" w:eastAsia="Times New Roman" w:hAnsi="Times New Roman" w:cs="Times New Roman"/>
          <w:color w:val="000000"/>
          <w:sz w:val="24"/>
          <w:szCs w:val="24"/>
          <w:lang w:eastAsia="ru-RU"/>
        </w:rPr>
        <w:t xml:space="preserve">» </w:t>
      </w:r>
      <w:r w:rsidR="00C81EC6">
        <w:rPr>
          <w:rFonts w:ascii="Times New Roman" w:eastAsia="Times New Roman" w:hAnsi="Times New Roman" w:cs="Times New Roman"/>
          <w:color w:val="000000"/>
          <w:sz w:val="24"/>
          <w:szCs w:val="24"/>
          <w:lang w:eastAsia="ru-RU"/>
        </w:rPr>
        <w:t>Срок реализации: 2012 г. – 2015</w:t>
      </w:r>
      <w:r w:rsidRPr="00F067D7">
        <w:rPr>
          <w:rFonts w:ascii="Times New Roman" w:eastAsia="Times New Roman" w:hAnsi="Times New Roman" w:cs="Times New Roman"/>
          <w:color w:val="000000"/>
          <w:sz w:val="24"/>
          <w:szCs w:val="24"/>
          <w:lang w:eastAsia="ru-RU"/>
        </w:rPr>
        <w:t xml:space="preserve"> г.</w:t>
      </w:r>
    </w:p>
    <w:p w:rsidR="00C81EC6" w:rsidRDefault="00F067D7" w:rsidP="00A22D4E">
      <w:pPr>
        <w:shd w:val="clear" w:color="auto" w:fill="FFFFFF"/>
        <w:spacing w:after="0" w:line="240" w:lineRule="auto"/>
        <w:ind w:left="284" w:right="422" w:hanging="284"/>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00C81EC6">
        <w:rPr>
          <w:rFonts w:ascii="Times New Roman" w:eastAsia="Times New Roman" w:hAnsi="Times New Roman" w:cs="Times New Roman"/>
          <w:color w:val="000000"/>
          <w:sz w:val="24"/>
          <w:szCs w:val="24"/>
          <w:lang w:eastAsia="ru-RU"/>
        </w:rPr>
        <w:t>​ План работы ДДТ на год.</w:t>
      </w:r>
    </w:p>
    <w:p w:rsidR="00F067D7" w:rsidRPr="00F067D7" w:rsidRDefault="00F067D7" w:rsidP="00A22D4E">
      <w:pPr>
        <w:shd w:val="clear" w:color="auto" w:fill="FFFFFF"/>
        <w:spacing w:after="0" w:line="240" w:lineRule="auto"/>
        <w:ind w:left="284" w:right="422" w:hanging="284"/>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Должностные инструкции.</w:t>
      </w:r>
    </w:p>
    <w:p w:rsidR="00F067D7" w:rsidRPr="00F067D7" w:rsidRDefault="00F067D7" w:rsidP="00A22D4E">
      <w:pPr>
        <w:shd w:val="clear" w:color="auto" w:fill="FFFFFF"/>
        <w:spacing w:after="0" w:line="240" w:lineRule="auto"/>
        <w:ind w:left="284" w:right="422" w:hanging="284"/>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Положения</w:t>
      </w:r>
      <w:r w:rsidR="00D5711A">
        <w:rPr>
          <w:rFonts w:ascii="Times New Roman" w:eastAsia="Times New Roman" w:hAnsi="Times New Roman" w:cs="Times New Roman"/>
          <w:color w:val="000000"/>
          <w:sz w:val="24"/>
          <w:szCs w:val="24"/>
          <w:lang w:eastAsia="ru-RU"/>
        </w:rPr>
        <w:t xml:space="preserve"> о педсовете</w:t>
      </w:r>
      <w:r w:rsidRPr="00F067D7">
        <w:rPr>
          <w:rFonts w:ascii="Times New Roman" w:eastAsia="Times New Roman" w:hAnsi="Times New Roman" w:cs="Times New Roman"/>
          <w:color w:val="000000"/>
          <w:sz w:val="24"/>
          <w:szCs w:val="24"/>
          <w:lang w:eastAsia="ru-RU"/>
        </w:rPr>
        <w:t xml:space="preserve">, </w:t>
      </w:r>
      <w:r w:rsidR="00D5711A">
        <w:rPr>
          <w:rFonts w:ascii="Times New Roman" w:eastAsia="Times New Roman" w:hAnsi="Times New Roman" w:cs="Times New Roman"/>
          <w:color w:val="000000"/>
          <w:sz w:val="24"/>
          <w:szCs w:val="24"/>
          <w:lang w:eastAsia="ru-RU"/>
        </w:rPr>
        <w:t xml:space="preserve">Положение </w:t>
      </w:r>
      <w:r w:rsidRPr="00F067D7">
        <w:rPr>
          <w:rFonts w:ascii="Times New Roman" w:eastAsia="Times New Roman" w:hAnsi="Times New Roman" w:cs="Times New Roman"/>
          <w:color w:val="000000"/>
          <w:sz w:val="24"/>
          <w:szCs w:val="24"/>
          <w:lang w:eastAsia="ru-RU"/>
        </w:rPr>
        <w:t>методического объединения</w:t>
      </w:r>
      <w:r w:rsidR="00D5711A">
        <w:rPr>
          <w:rFonts w:ascii="Times New Roman" w:eastAsia="Times New Roman" w:hAnsi="Times New Roman" w:cs="Times New Roman"/>
          <w:color w:val="000000"/>
          <w:sz w:val="24"/>
          <w:szCs w:val="24"/>
          <w:lang w:eastAsia="ru-RU"/>
        </w:rPr>
        <w:t xml:space="preserve">, Положение </w:t>
      </w:r>
      <w:r w:rsidRPr="00F067D7">
        <w:rPr>
          <w:rFonts w:ascii="Times New Roman" w:eastAsia="Times New Roman" w:hAnsi="Times New Roman" w:cs="Times New Roman"/>
          <w:color w:val="000000"/>
          <w:sz w:val="24"/>
          <w:szCs w:val="24"/>
          <w:lang w:eastAsia="ru-RU"/>
        </w:rPr>
        <w:t xml:space="preserve"> Управляющего совета, </w:t>
      </w:r>
    </w:p>
    <w:p w:rsidR="00F067D7" w:rsidRPr="00AA069E" w:rsidRDefault="00AA069E" w:rsidP="00013EB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b/>
          <w:bCs/>
          <w:color w:val="000000"/>
          <w:sz w:val="24"/>
          <w:szCs w:val="24"/>
          <w:u w:val="single"/>
          <w:lang w:eastAsia="ru-RU"/>
        </w:rPr>
        <w:t xml:space="preserve">        </w:t>
      </w:r>
      <w:r w:rsidR="00EF1DFE" w:rsidRPr="00AA069E">
        <w:rPr>
          <w:rFonts w:ascii="Times New Roman" w:eastAsia="Times New Roman" w:hAnsi="Times New Roman" w:cs="Times New Roman"/>
          <w:b/>
          <w:bCs/>
          <w:color w:val="000000"/>
          <w:sz w:val="24"/>
          <w:szCs w:val="24"/>
          <w:u w:val="single"/>
          <w:lang w:eastAsia="ru-RU"/>
        </w:rPr>
        <w:t xml:space="preserve"> 7.4</w:t>
      </w:r>
      <w:r w:rsidR="00F067D7" w:rsidRPr="00AA069E">
        <w:rPr>
          <w:rFonts w:ascii="Times New Roman" w:eastAsia="Times New Roman" w:hAnsi="Times New Roman" w:cs="Times New Roman"/>
          <w:b/>
          <w:bCs/>
          <w:color w:val="000000"/>
          <w:sz w:val="24"/>
          <w:szCs w:val="24"/>
          <w:u w:val="single"/>
          <w:lang w:eastAsia="ru-RU"/>
        </w:rPr>
        <w:t>.</w:t>
      </w:r>
      <w:r w:rsidR="00F067D7" w:rsidRPr="00AA069E">
        <w:rPr>
          <w:rFonts w:ascii="Times New Roman" w:eastAsia="Times New Roman" w:hAnsi="Times New Roman" w:cs="Times New Roman"/>
          <w:bCs/>
          <w:color w:val="000000"/>
          <w:sz w:val="24"/>
          <w:szCs w:val="24"/>
          <w:u w:val="single"/>
          <w:lang w:eastAsia="ru-RU"/>
        </w:rPr>
        <w:t xml:space="preserve"> Работа с родителями и общественностью</w:t>
      </w:r>
      <w:r w:rsidR="00F067D7" w:rsidRPr="00AA069E">
        <w:rPr>
          <w:rFonts w:ascii="Times New Roman" w:eastAsia="Times New Roman" w:hAnsi="Times New Roman" w:cs="Times New Roman"/>
          <w:color w:val="000000"/>
          <w:sz w:val="24"/>
          <w:szCs w:val="24"/>
          <w:u w:val="single"/>
          <w:lang w:eastAsia="ru-RU"/>
        </w:rPr>
        <w:t>.</w:t>
      </w:r>
    </w:p>
    <w:p w:rsidR="00F067D7" w:rsidRPr="00F067D7" w:rsidRDefault="00F067D7" w:rsidP="00C701FA">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Взаимодействие педагога с родителями учащегося направлено на создание единого воспитательного поля, единой социальной сферы.</w:t>
      </w:r>
      <w:r w:rsidR="00D5711A">
        <w:rPr>
          <w:rFonts w:ascii="Times New Roman" w:eastAsia="Times New Roman" w:hAnsi="Times New Roman" w:cs="Times New Roman"/>
          <w:color w:val="000000"/>
          <w:sz w:val="24"/>
          <w:szCs w:val="24"/>
          <w:lang w:eastAsia="ru-RU"/>
        </w:rPr>
        <w:t xml:space="preserve"> Содержание сотрудничества ДДТ</w:t>
      </w:r>
      <w:r w:rsidRPr="00F067D7">
        <w:rPr>
          <w:rFonts w:ascii="Times New Roman" w:eastAsia="Times New Roman" w:hAnsi="Times New Roman" w:cs="Times New Roman"/>
          <w:color w:val="000000"/>
          <w:sz w:val="24"/>
          <w:szCs w:val="24"/>
          <w:lang w:eastAsia="ru-RU"/>
        </w:rPr>
        <w:t xml:space="preserve"> с родительской общественностью включает в себя три основных направления: психолого-педагогическое просвещение родителей, вовлечение родителей в учебно-воспитательный процес</w:t>
      </w:r>
      <w:r w:rsidR="00D5711A">
        <w:rPr>
          <w:rFonts w:ascii="Times New Roman" w:eastAsia="Times New Roman" w:hAnsi="Times New Roman" w:cs="Times New Roman"/>
          <w:color w:val="000000"/>
          <w:sz w:val="24"/>
          <w:szCs w:val="24"/>
          <w:lang w:eastAsia="ru-RU"/>
        </w:rPr>
        <w:t>с и участие в управлении в ДДТ</w:t>
      </w:r>
      <w:r w:rsidRPr="00F067D7">
        <w:rPr>
          <w:rFonts w:ascii="Times New Roman" w:eastAsia="Times New Roman" w:hAnsi="Times New Roman" w:cs="Times New Roman"/>
          <w:color w:val="000000"/>
          <w:sz w:val="24"/>
          <w:szCs w:val="24"/>
          <w:lang w:eastAsia="ru-RU"/>
        </w:rPr>
        <w:t>.</w:t>
      </w:r>
    </w:p>
    <w:p w:rsidR="00F067D7" w:rsidRPr="00F067D7" w:rsidRDefault="00F067D7" w:rsidP="00C701F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Одной из форм участия родителей является деятельность родительского комитетов. В общешкольный родительский комитет входят самые инициативные, инт</w:t>
      </w:r>
      <w:r w:rsidR="00D5711A">
        <w:rPr>
          <w:rFonts w:ascii="Times New Roman" w:eastAsia="Times New Roman" w:hAnsi="Times New Roman" w:cs="Times New Roman"/>
          <w:color w:val="000000"/>
          <w:sz w:val="24"/>
          <w:szCs w:val="24"/>
          <w:lang w:eastAsia="ru-RU"/>
        </w:rPr>
        <w:t>ересующиеся и опытные родители.</w:t>
      </w:r>
    </w:p>
    <w:p w:rsidR="00F067D7" w:rsidRPr="00F067D7" w:rsidRDefault="00F067D7" w:rsidP="00C701FA">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xml:space="preserve">Заседания родительского комитета проводятся 1 раз в </w:t>
      </w:r>
      <w:r w:rsidR="00D5711A">
        <w:rPr>
          <w:rFonts w:ascii="Times New Roman" w:eastAsia="Times New Roman" w:hAnsi="Times New Roman" w:cs="Times New Roman"/>
          <w:color w:val="000000"/>
          <w:sz w:val="24"/>
          <w:szCs w:val="24"/>
          <w:lang w:eastAsia="ru-RU"/>
        </w:rPr>
        <w:t xml:space="preserve">полугодие </w:t>
      </w:r>
    </w:p>
    <w:p w:rsidR="00F067D7" w:rsidRPr="00F067D7" w:rsidRDefault="00F067D7" w:rsidP="00C701FA">
      <w:pPr>
        <w:shd w:val="clear" w:color="auto" w:fill="FFFFFF"/>
        <w:spacing w:after="0" w:line="240" w:lineRule="auto"/>
        <w:ind w:firstLine="707"/>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В совместной работе с родителями остается </w:t>
      </w:r>
      <w:r w:rsidRPr="00F067D7">
        <w:rPr>
          <w:rFonts w:ascii="Times New Roman" w:eastAsia="Times New Roman" w:hAnsi="Times New Roman" w:cs="Times New Roman"/>
          <w:i/>
          <w:iCs/>
          <w:color w:val="000000"/>
          <w:sz w:val="24"/>
          <w:szCs w:val="24"/>
          <w:u w:val="single"/>
          <w:lang w:eastAsia="ru-RU"/>
        </w:rPr>
        <w:t>задача</w:t>
      </w:r>
      <w:r w:rsidRPr="00F067D7">
        <w:rPr>
          <w:rFonts w:ascii="Times New Roman" w:eastAsia="Times New Roman" w:hAnsi="Times New Roman" w:cs="Times New Roman"/>
          <w:color w:val="000000"/>
          <w:sz w:val="24"/>
          <w:szCs w:val="24"/>
          <w:lang w:eastAsia="ru-RU"/>
        </w:rPr>
        <w:t> выполнения договорных отношений со стороны родителей и учреждения в образовательном процессе, воспитания духовно-нравственных качеств личности, поддержания атмосферы взаимопонимания между всеми субъектами образовательного процесса.</w:t>
      </w:r>
    </w:p>
    <w:p w:rsidR="00F067D7" w:rsidRPr="00F067D7" w:rsidRDefault="00D5711A" w:rsidP="00C701FA">
      <w:pPr>
        <w:shd w:val="clear" w:color="auto" w:fill="FFFFFF"/>
        <w:spacing w:after="0" w:line="240" w:lineRule="auto"/>
        <w:ind w:firstLine="70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2015 года в ДДТ</w:t>
      </w:r>
      <w:r w:rsidR="00F067D7" w:rsidRPr="00F067D7">
        <w:rPr>
          <w:rFonts w:ascii="Times New Roman" w:eastAsia="Times New Roman" w:hAnsi="Times New Roman" w:cs="Times New Roman"/>
          <w:color w:val="000000"/>
          <w:sz w:val="24"/>
          <w:szCs w:val="24"/>
          <w:lang w:eastAsia="ru-RU"/>
        </w:rPr>
        <w:t xml:space="preserve"> создан и действует Управляющий совет. Деятельность совета способствует расширению общественного характера управления учреждения. Управляющий совет принимает решения по вопросам, отнесенны</w:t>
      </w:r>
      <w:r>
        <w:rPr>
          <w:rFonts w:ascii="Times New Roman" w:eastAsia="Times New Roman" w:hAnsi="Times New Roman" w:cs="Times New Roman"/>
          <w:color w:val="000000"/>
          <w:sz w:val="24"/>
          <w:szCs w:val="24"/>
          <w:lang w:eastAsia="ru-RU"/>
        </w:rPr>
        <w:t xml:space="preserve">м к его компетенции Уставом </w:t>
      </w:r>
      <w:r w:rsidR="00F067D7" w:rsidRPr="00F067D7">
        <w:rPr>
          <w:rFonts w:ascii="Times New Roman" w:eastAsia="Times New Roman" w:hAnsi="Times New Roman" w:cs="Times New Roman"/>
          <w:color w:val="000000"/>
          <w:sz w:val="24"/>
          <w:szCs w:val="24"/>
          <w:lang w:eastAsia="ru-RU"/>
        </w:rPr>
        <w:t>образовательного учреждения и иными локальными актами общеобразовательного учреждения.</w:t>
      </w:r>
    </w:p>
    <w:p w:rsidR="00F067D7" w:rsidRPr="00F067D7" w:rsidRDefault="00F067D7" w:rsidP="00F067D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Деятельность Управляющего совета направлена на решение следующих задач:</w:t>
      </w:r>
    </w:p>
    <w:p w:rsidR="00F067D7" w:rsidRPr="00F067D7" w:rsidRDefault="00F067D7" w:rsidP="00F067D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определение ос</w:t>
      </w:r>
      <w:r w:rsidR="00D5711A">
        <w:rPr>
          <w:rFonts w:ascii="Times New Roman" w:eastAsia="Times New Roman" w:hAnsi="Times New Roman" w:cs="Times New Roman"/>
          <w:color w:val="000000"/>
          <w:sz w:val="24"/>
          <w:szCs w:val="24"/>
          <w:lang w:eastAsia="ru-RU"/>
        </w:rPr>
        <w:t xml:space="preserve">новных направлений развития </w:t>
      </w:r>
      <w:r w:rsidRPr="00F067D7">
        <w:rPr>
          <w:rFonts w:ascii="Times New Roman" w:eastAsia="Times New Roman" w:hAnsi="Times New Roman" w:cs="Times New Roman"/>
          <w:color w:val="000000"/>
          <w:sz w:val="24"/>
          <w:szCs w:val="24"/>
          <w:lang w:eastAsia="ru-RU"/>
        </w:rPr>
        <w:t>образовательного учреждения;</w:t>
      </w:r>
    </w:p>
    <w:p w:rsidR="00F067D7" w:rsidRPr="00F067D7" w:rsidRDefault="0058227F" w:rsidP="0058227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содействие созданию в </w:t>
      </w:r>
      <w:r w:rsidR="00F067D7" w:rsidRPr="00F067D7">
        <w:rPr>
          <w:rFonts w:ascii="Times New Roman" w:eastAsia="Times New Roman" w:hAnsi="Times New Roman" w:cs="Times New Roman"/>
          <w:color w:val="000000"/>
          <w:sz w:val="24"/>
          <w:szCs w:val="24"/>
          <w:lang w:eastAsia="ru-RU"/>
        </w:rPr>
        <w:t>образовательном учреждении оптимальных условий и форм организации образовательного процесса;</w:t>
      </w:r>
    </w:p>
    <w:p w:rsidR="00F067D7" w:rsidRPr="00F067D7" w:rsidRDefault="00F067D7" w:rsidP="0058227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обеспечение прозрачности привлекаемых и расходуемых финансовых и материальных средств;</w:t>
      </w:r>
    </w:p>
    <w:p w:rsidR="00F067D7" w:rsidRPr="00F067D7" w:rsidRDefault="00F067D7" w:rsidP="0058227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контроль качества и безопасностью усло</w:t>
      </w:r>
      <w:r w:rsidR="003772E3">
        <w:rPr>
          <w:rFonts w:ascii="Times New Roman" w:eastAsia="Times New Roman" w:hAnsi="Times New Roman" w:cs="Times New Roman"/>
          <w:color w:val="000000"/>
          <w:sz w:val="24"/>
          <w:szCs w:val="24"/>
          <w:lang w:eastAsia="ru-RU"/>
        </w:rPr>
        <w:t xml:space="preserve">вий обучения и воспитания в </w:t>
      </w:r>
      <w:r w:rsidRPr="00F067D7">
        <w:rPr>
          <w:rFonts w:ascii="Times New Roman" w:eastAsia="Times New Roman" w:hAnsi="Times New Roman" w:cs="Times New Roman"/>
          <w:color w:val="000000"/>
          <w:sz w:val="24"/>
          <w:szCs w:val="24"/>
          <w:lang w:eastAsia="ru-RU"/>
        </w:rPr>
        <w:t>образовательном учреждении и др.</w:t>
      </w:r>
    </w:p>
    <w:p w:rsidR="00F067D7" w:rsidRPr="00C701FA" w:rsidRDefault="00F067D7" w:rsidP="00F067D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701FA">
        <w:rPr>
          <w:rFonts w:ascii="Times New Roman" w:eastAsia="Times New Roman" w:hAnsi="Times New Roman" w:cs="Times New Roman"/>
          <w:b/>
          <w:bCs/>
          <w:color w:val="000000"/>
          <w:sz w:val="28"/>
          <w:szCs w:val="28"/>
          <w:lang w:eastAsia="ru-RU"/>
        </w:rPr>
        <w:t>8.Внутренняя система оценки качества образования.</w:t>
      </w:r>
    </w:p>
    <w:p w:rsidR="00F067D7" w:rsidRPr="00F067D7" w:rsidRDefault="00F067D7" w:rsidP="00F067D7">
      <w:pPr>
        <w:shd w:val="clear" w:color="auto" w:fill="FFFFFF"/>
        <w:spacing w:before="99" w:after="99"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i/>
          <w:iCs/>
          <w:color w:val="000000"/>
          <w:sz w:val="24"/>
          <w:szCs w:val="24"/>
          <w:lang w:eastAsia="ru-RU"/>
        </w:rPr>
        <w:t>Внутренние показатели и индикаторы мониторинга качества образования</w:t>
      </w:r>
      <w:r w:rsidRPr="00F067D7">
        <w:rPr>
          <w:rFonts w:ascii="Times New Roman" w:eastAsia="Times New Roman" w:hAnsi="Times New Roman" w:cs="Times New Roman"/>
          <w:color w:val="000000"/>
          <w:sz w:val="24"/>
          <w:szCs w:val="24"/>
          <w:lang w:eastAsia="ru-RU"/>
        </w:rPr>
        <w:t> - это комплекс показателей и индикаторов, по которым осуществляется сбор, обработка, хранение информации о состоянии и динамике качества образования.</w:t>
      </w:r>
    </w:p>
    <w:p w:rsidR="00F067D7" w:rsidRPr="00F067D7" w:rsidRDefault="00F067D7" w:rsidP="00F067D7">
      <w:pPr>
        <w:shd w:val="clear" w:color="auto" w:fill="FFFFFF"/>
        <w:spacing w:before="99" w:after="99"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Основным </w:t>
      </w:r>
      <w:r w:rsidRPr="00F067D7">
        <w:rPr>
          <w:rFonts w:ascii="Times New Roman" w:eastAsia="Times New Roman" w:hAnsi="Times New Roman" w:cs="Times New Roman"/>
          <w:color w:val="000000"/>
          <w:sz w:val="24"/>
          <w:szCs w:val="24"/>
          <w:u w:val="single"/>
          <w:lang w:eastAsia="ru-RU"/>
        </w:rPr>
        <w:t>объектом </w:t>
      </w:r>
      <w:r w:rsidRPr="00F067D7">
        <w:rPr>
          <w:rFonts w:ascii="Times New Roman" w:eastAsia="Times New Roman" w:hAnsi="Times New Roman" w:cs="Times New Roman"/>
          <w:color w:val="000000"/>
          <w:sz w:val="24"/>
          <w:szCs w:val="24"/>
          <w:lang w:eastAsia="ru-RU"/>
        </w:rPr>
        <w:t>контроля является деятельность педагогических работников, а </w:t>
      </w:r>
      <w:r w:rsidRPr="00F067D7">
        <w:rPr>
          <w:rFonts w:ascii="Times New Roman" w:eastAsia="Times New Roman" w:hAnsi="Times New Roman" w:cs="Times New Roman"/>
          <w:color w:val="000000"/>
          <w:sz w:val="24"/>
          <w:szCs w:val="24"/>
          <w:u w:val="single"/>
          <w:lang w:eastAsia="ru-RU"/>
        </w:rPr>
        <w:t>предметом</w:t>
      </w:r>
      <w:r w:rsidRPr="00F067D7">
        <w:rPr>
          <w:rFonts w:ascii="Times New Roman" w:eastAsia="Times New Roman" w:hAnsi="Times New Roman" w:cs="Times New Roman"/>
          <w:color w:val="000000"/>
          <w:sz w:val="24"/>
          <w:szCs w:val="24"/>
          <w:lang w:eastAsia="ru-RU"/>
        </w:rPr>
        <w:t> – соответствие результатов их педагогической деятельности законодательству РФ и иным нормативным правовым актам, включая приказы, распоряжения по образовательному учреждению, локальные акты и решения педагогических советов.</w:t>
      </w:r>
    </w:p>
    <w:p w:rsidR="00C066E4" w:rsidRDefault="00F067D7" w:rsidP="00882FD5">
      <w:pPr>
        <w:shd w:val="clear" w:color="auto" w:fill="FFFFFF"/>
        <w:spacing w:before="99" w:after="99"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Основными задачами внутреннего контроля  являются:</w:t>
      </w:r>
      <w:r w:rsidRPr="00F067D7">
        <w:rPr>
          <w:rFonts w:ascii="Times New Roman" w:eastAsia="Times New Roman" w:hAnsi="Times New Roman" w:cs="Times New Roman"/>
          <w:color w:val="000000"/>
          <w:sz w:val="24"/>
          <w:szCs w:val="24"/>
          <w:lang w:eastAsia="ru-RU"/>
        </w:rPr>
        <w:br/>
        <w:t>- анализ исполнения законода</w:t>
      </w:r>
      <w:r w:rsidR="00882FD5">
        <w:rPr>
          <w:rFonts w:ascii="Times New Roman" w:eastAsia="Times New Roman" w:hAnsi="Times New Roman" w:cs="Times New Roman"/>
          <w:color w:val="000000"/>
          <w:sz w:val="24"/>
          <w:szCs w:val="24"/>
          <w:lang w:eastAsia="ru-RU"/>
        </w:rPr>
        <w:t>тельства в области образования;</w:t>
      </w:r>
    </w:p>
    <w:p w:rsidR="00F067D7" w:rsidRPr="00F067D7" w:rsidRDefault="00F067D7" w:rsidP="00F067D7">
      <w:pPr>
        <w:shd w:val="clear" w:color="auto" w:fill="FFFFFF"/>
        <w:spacing w:before="99" w:after="99"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-выявление случаев нарушений и неисполнения законодательных и иных нормативно-правовых актов и принятие в своей компетенции мер по их пресечению;</w:t>
      </w:r>
    </w:p>
    <w:p w:rsidR="00F067D7" w:rsidRPr="00F067D7" w:rsidRDefault="00F067D7" w:rsidP="00F067D7">
      <w:pPr>
        <w:shd w:val="clear" w:color="auto" w:fill="FFFFFF"/>
        <w:spacing w:before="99" w:after="99"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lastRenderedPageBreak/>
        <w:t>- изучение результатов педагогической деятельности, выявление отрицательных и положительных тенденций в организации образовательного процесса</w:t>
      </w:r>
    </w:p>
    <w:p w:rsidR="00F067D7" w:rsidRPr="00F067D7" w:rsidRDefault="00F067D7" w:rsidP="00F067D7">
      <w:pPr>
        <w:shd w:val="clear" w:color="auto" w:fill="FFFFFF"/>
        <w:spacing w:before="99" w:after="99"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br/>
        <w:t>Методы контроля: наблюдение, обслед</w:t>
      </w:r>
      <w:r w:rsidR="003772E3">
        <w:rPr>
          <w:rFonts w:ascii="Times New Roman" w:eastAsia="Times New Roman" w:hAnsi="Times New Roman" w:cs="Times New Roman"/>
          <w:color w:val="000000"/>
          <w:sz w:val="24"/>
          <w:szCs w:val="24"/>
          <w:lang w:eastAsia="ru-RU"/>
        </w:rPr>
        <w:t>ование, анализ посещённых занятий</w:t>
      </w:r>
      <w:proofErr w:type="gramStart"/>
      <w:r w:rsidR="003772E3">
        <w:rPr>
          <w:rFonts w:ascii="Times New Roman" w:eastAsia="Times New Roman" w:hAnsi="Times New Roman" w:cs="Times New Roman"/>
          <w:color w:val="000000"/>
          <w:sz w:val="24"/>
          <w:szCs w:val="24"/>
          <w:lang w:eastAsia="ru-RU"/>
        </w:rPr>
        <w:t xml:space="preserve"> </w:t>
      </w:r>
      <w:r w:rsidRPr="00F067D7">
        <w:rPr>
          <w:rFonts w:ascii="Times New Roman" w:eastAsia="Times New Roman" w:hAnsi="Times New Roman" w:cs="Times New Roman"/>
          <w:color w:val="000000"/>
          <w:sz w:val="24"/>
          <w:szCs w:val="24"/>
          <w:lang w:eastAsia="ru-RU"/>
        </w:rPr>
        <w:t>,</w:t>
      </w:r>
      <w:proofErr w:type="gramEnd"/>
      <w:r w:rsidRPr="00F067D7">
        <w:rPr>
          <w:rFonts w:ascii="Times New Roman" w:eastAsia="Times New Roman" w:hAnsi="Times New Roman" w:cs="Times New Roman"/>
          <w:color w:val="000000"/>
          <w:sz w:val="24"/>
          <w:szCs w:val="24"/>
          <w:lang w:eastAsia="ru-RU"/>
        </w:rPr>
        <w:t xml:space="preserve"> собеседование, анкетиров</w:t>
      </w:r>
      <w:r w:rsidR="003772E3">
        <w:rPr>
          <w:rFonts w:ascii="Times New Roman" w:eastAsia="Times New Roman" w:hAnsi="Times New Roman" w:cs="Times New Roman"/>
          <w:color w:val="000000"/>
          <w:sz w:val="24"/>
          <w:szCs w:val="24"/>
          <w:lang w:eastAsia="ru-RU"/>
        </w:rPr>
        <w:t>ание, самоанализ, самоконтроль.</w:t>
      </w:r>
    </w:p>
    <w:p w:rsidR="00F067D7" w:rsidRPr="00C701FA" w:rsidRDefault="00F067D7" w:rsidP="00F067D7">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C701FA">
        <w:rPr>
          <w:rFonts w:ascii="Times New Roman" w:eastAsia="Times New Roman" w:hAnsi="Times New Roman" w:cs="Times New Roman"/>
          <w:b/>
          <w:bCs/>
          <w:color w:val="000000"/>
          <w:sz w:val="28"/>
          <w:szCs w:val="28"/>
          <w:lang w:eastAsia="ru-RU"/>
        </w:rPr>
        <w:t>9.Задачи, стоящие перед образовательной организацией.</w:t>
      </w:r>
    </w:p>
    <w:p w:rsidR="00F067D7" w:rsidRPr="00F067D7" w:rsidRDefault="00F067D7" w:rsidP="00F067D7">
      <w:pPr>
        <w:shd w:val="clear" w:color="auto" w:fill="FFFFFF"/>
        <w:spacing w:before="100" w:beforeAutospacing="1" w:after="100" w:afterAutospacing="1" w:line="240" w:lineRule="auto"/>
        <w:ind w:left="707"/>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реализация образовательных задач в соответствии с новым «Законом об образовании Российской Федерации»;</w:t>
      </w:r>
    </w:p>
    <w:p w:rsidR="00F067D7" w:rsidRPr="00F067D7" w:rsidRDefault="00F067D7" w:rsidP="00A22D4E">
      <w:pPr>
        <w:shd w:val="clear" w:color="auto" w:fill="FFFFFF"/>
        <w:spacing w:after="0" w:line="240" w:lineRule="auto"/>
        <w:ind w:left="707"/>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-обеспечение учащихся знаниями, умениями, навыками, с целью получения</w:t>
      </w:r>
    </w:p>
    <w:p w:rsidR="00F067D7" w:rsidRDefault="00A22D4E" w:rsidP="00A22D4E">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F067D7" w:rsidRPr="00F067D7">
        <w:rPr>
          <w:rFonts w:ascii="Times New Roman" w:eastAsia="Times New Roman" w:hAnsi="Times New Roman" w:cs="Times New Roman"/>
          <w:color w:val="000000"/>
          <w:sz w:val="24"/>
          <w:szCs w:val="24"/>
          <w:lang w:eastAsia="ru-RU"/>
        </w:rPr>
        <w:t>качественного</w:t>
      </w:r>
      <w:r>
        <w:rPr>
          <w:rFonts w:ascii="Times New Roman" w:eastAsia="Times New Roman" w:hAnsi="Times New Roman" w:cs="Times New Roman"/>
          <w:color w:val="000000"/>
          <w:sz w:val="24"/>
          <w:szCs w:val="24"/>
          <w:lang w:eastAsia="ru-RU"/>
        </w:rPr>
        <w:t xml:space="preserve"> дополнительного </w:t>
      </w:r>
      <w:r w:rsidR="00F067D7" w:rsidRPr="00F067D7">
        <w:rPr>
          <w:rFonts w:ascii="Times New Roman" w:eastAsia="Times New Roman" w:hAnsi="Times New Roman" w:cs="Times New Roman"/>
          <w:color w:val="000000"/>
          <w:sz w:val="24"/>
          <w:szCs w:val="24"/>
          <w:lang w:eastAsia="ru-RU"/>
        </w:rPr>
        <w:t xml:space="preserve"> образования;</w:t>
      </w:r>
    </w:p>
    <w:p w:rsidR="003772E3" w:rsidRPr="00F067D7" w:rsidRDefault="003772E3" w:rsidP="00A22D4E">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повышение педагогической квалификации</w:t>
      </w:r>
      <w:r w:rsidR="00A22D4E">
        <w:rPr>
          <w:rFonts w:ascii="Times New Roman" w:eastAsia="Times New Roman" w:hAnsi="Times New Roman" w:cs="Times New Roman"/>
          <w:color w:val="000000"/>
          <w:sz w:val="24"/>
          <w:szCs w:val="24"/>
          <w:lang w:eastAsia="ru-RU"/>
        </w:rPr>
        <w:t xml:space="preserve"> педагогов дополнительного      образования</w:t>
      </w:r>
      <w:r>
        <w:rPr>
          <w:rFonts w:ascii="Times New Roman" w:eastAsia="Times New Roman" w:hAnsi="Times New Roman" w:cs="Times New Roman"/>
          <w:color w:val="000000"/>
          <w:sz w:val="24"/>
          <w:szCs w:val="24"/>
          <w:lang w:eastAsia="ru-RU"/>
        </w:rPr>
        <w:t>;</w:t>
      </w:r>
    </w:p>
    <w:p w:rsidR="00F067D7" w:rsidRPr="00F067D7" w:rsidRDefault="00F067D7" w:rsidP="00A22D4E">
      <w:pPr>
        <w:shd w:val="clear" w:color="auto" w:fill="FFFFFF"/>
        <w:spacing w:after="0" w:line="240" w:lineRule="auto"/>
        <w:ind w:firstLine="707"/>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-совершенствование методической работы;</w:t>
      </w:r>
    </w:p>
    <w:p w:rsidR="00F067D7" w:rsidRPr="00F067D7" w:rsidRDefault="00F067D7" w:rsidP="00A22D4E">
      <w:pPr>
        <w:shd w:val="clear" w:color="auto" w:fill="FFFFFF"/>
        <w:spacing w:after="0" w:line="240" w:lineRule="auto"/>
        <w:ind w:firstLine="707"/>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xml:space="preserve">- внедрение в образовательный процесс </w:t>
      </w:r>
      <w:proofErr w:type="spellStart"/>
      <w:r w:rsidRPr="00F067D7">
        <w:rPr>
          <w:rFonts w:ascii="Times New Roman" w:eastAsia="Times New Roman" w:hAnsi="Times New Roman" w:cs="Times New Roman"/>
          <w:color w:val="000000"/>
          <w:sz w:val="24"/>
          <w:szCs w:val="24"/>
          <w:lang w:eastAsia="ru-RU"/>
        </w:rPr>
        <w:t>здоровьесберегающих</w:t>
      </w:r>
      <w:proofErr w:type="spellEnd"/>
      <w:r w:rsidRPr="00F067D7">
        <w:rPr>
          <w:rFonts w:ascii="Times New Roman" w:eastAsia="Times New Roman" w:hAnsi="Times New Roman" w:cs="Times New Roman"/>
          <w:color w:val="000000"/>
          <w:sz w:val="24"/>
          <w:szCs w:val="24"/>
          <w:lang w:eastAsia="ru-RU"/>
        </w:rPr>
        <w:t xml:space="preserve"> и физкультурно-</w:t>
      </w:r>
    </w:p>
    <w:p w:rsidR="00F067D7" w:rsidRPr="00F067D7" w:rsidRDefault="00F067D7" w:rsidP="00A22D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оздоровительных технологий с целью развития мотиваций к занятиям физической культуры и спортом;</w:t>
      </w:r>
    </w:p>
    <w:p w:rsidR="00F067D7" w:rsidRDefault="00F067D7" w:rsidP="00A22D4E">
      <w:pPr>
        <w:shd w:val="clear" w:color="auto" w:fill="FFFFFF"/>
        <w:spacing w:after="0" w:line="240" w:lineRule="auto"/>
        <w:ind w:firstLine="707"/>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использование разнообразных форм и методов работы с одарёнными детьми;</w:t>
      </w:r>
    </w:p>
    <w:p w:rsidR="003772E3" w:rsidRPr="00F067D7" w:rsidRDefault="003772E3" w:rsidP="00A22D4E">
      <w:pPr>
        <w:shd w:val="clear" w:color="auto" w:fill="FFFFFF"/>
        <w:spacing w:after="0" w:line="240" w:lineRule="auto"/>
        <w:ind w:firstLine="70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уделять внимание трудным подросткам и добиваться сохранения детского контингента;</w:t>
      </w:r>
    </w:p>
    <w:p w:rsidR="00AA069E" w:rsidRDefault="00AA069E" w:rsidP="0058227F">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58227F" w:rsidRDefault="00F067D7" w:rsidP="0058227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b/>
          <w:bCs/>
          <w:color w:val="000000"/>
          <w:sz w:val="24"/>
          <w:szCs w:val="24"/>
          <w:lang w:eastAsia="ru-RU"/>
        </w:rPr>
        <w:t>Перспективные задачи:</w:t>
      </w:r>
    </w:p>
    <w:p w:rsidR="003772E3" w:rsidRDefault="0058227F" w:rsidP="0058227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3772E3">
        <w:rPr>
          <w:rFonts w:ascii="Times New Roman" w:eastAsia="Times New Roman" w:hAnsi="Times New Roman" w:cs="Times New Roman"/>
          <w:color w:val="000000"/>
          <w:sz w:val="24"/>
          <w:szCs w:val="24"/>
          <w:lang w:eastAsia="ru-RU"/>
        </w:rPr>
        <w:t>.</w:t>
      </w:r>
      <w:r w:rsidR="00F067D7" w:rsidRPr="00F067D7">
        <w:rPr>
          <w:rFonts w:ascii="Times New Roman" w:eastAsia="Times New Roman" w:hAnsi="Times New Roman" w:cs="Times New Roman"/>
          <w:color w:val="000000"/>
          <w:sz w:val="24"/>
          <w:szCs w:val="24"/>
          <w:lang w:eastAsia="ru-RU"/>
        </w:rPr>
        <w:t xml:space="preserve"> Повышение профессиональной компетенции педагогов с целью создания условий функционирован</w:t>
      </w:r>
      <w:r w:rsidR="003772E3">
        <w:rPr>
          <w:rFonts w:ascii="Times New Roman" w:eastAsia="Times New Roman" w:hAnsi="Times New Roman" w:cs="Times New Roman"/>
          <w:color w:val="000000"/>
          <w:sz w:val="24"/>
          <w:szCs w:val="24"/>
          <w:lang w:eastAsia="ru-RU"/>
        </w:rPr>
        <w:t>ия учреждения в режиме развития.</w:t>
      </w:r>
      <w:r w:rsidR="00F067D7" w:rsidRPr="00F067D7">
        <w:rPr>
          <w:rFonts w:ascii="Times New Roman" w:eastAsia="Times New Roman" w:hAnsi="Times New Roman" w:cs="Times New Roman"/>
          <w:color w:val="000000"/>
          <w:sz w:val="24"/>
          <w:szCs w:val="24"/>
          <w:lang w:eastAsia="ru-RU"/>
        </w:rPr>
        <w:t xml:space="preserve"> </w:t>
      </w:r>
    </w:p>
    <w:p w:rsidR="00F067D7" w:rsidRPr="00F067D7" w:rsidRDefault="003772E3" w:rsidP="0058227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F067D7" w:rsidRPr="00F067D7">
        <w:rPr>
          <w:rFonts w:ascii="Times New Roman" w:eastAsia="Times New Roman" w:hAnsi="Times New Roman" w:cs="Times New Roman"/>
          <w:color w:val="000000"/>
          <w:sz w:val="24"/>
          <w:szCs w:val="24"/>
          <w:lang w:eastAsia="ru-RU"/>
        </w:rPr>
        <w:t xml:space="preserve">. Создание единого </w:t>
      </w:r>
      <w:proofErr w:type="spellStart"/>
      <w:r w:rsidR="00F067D7" w:rsidRPr="00F067D7">
        <w:rPr>
          <w:rFonts w:ascii="Times New Roman" w:eastAsia="Times New Roman" w:hAnsi="Times New Roman" w:cs="Times New Roman"/>
          <w:color w:val="000000"/>
          <w:sz w:val="24"/>
          <w:szCs w:val="24"/>
          <w:lang w:eastAsia="ru-RU"/>
        </w:rPr>
        <w:t>соци</w:t>
      </w:r>
      <w:proofErr w:type="gramStart"/>
      <w:r w:rsidR="00F067D7" w:rsidRPr="00F067D7">
        <w:rPr>
          <w:rFonts w:ascii="Times New Roman" w:eastAsia="Times New Roman" w:hAnsi="Times New Roman" w:cs="Times New Roman"/>
          <w:color w:val="000000"/>
          <w:sz w:val="24"/>
          <w:szCs w:val="24"/>
          <w:lang w:eastAsia="ru-RU"/>
        </w:rPr>
        <w:t>о</w:t>
      </w:r>
      <w:proofErr w:type="spellEnd"/>
      <w:r w:rsidR="00F067D7" w:rsidRPr="00F067D7">
        <w:rPr>
          <w:rFonts w:ascii="Times New Roman" w:eastAsia="Times New Roman" w:hAnsi="Times New Roman" w:cs="Times New Roman"/>
          <w:color w:val="000000"/>
          <w:sz w:val="24"/>
          <w:szCs w:val="24"/>
          <w:lang w:eastAsia="ru-RU"/>
        </w:rPr>
        <w:t>-</w:t>
      </w:r>
      <w:proofErr w:type="gramEnd"/>
      <w:r w:rsidR="00F067D7" w:rsidRPr="00F067D7">
        <w:rPr>
          <w:rFonts w:ascii="Times New Roman" w:eastAsia="Times New Roman" w:hAnsi="Times New Roman" w:cs="Times New Roman"/>
          <w:color w:val="000000"/>
          <w:sz w:val="24"/>
          <w:szCs w:val="24"/>
          <w:lang w:eastAsia="ru-RU"/>
        </w:rPr>
        <w:t xml:space="preserve"> культурного образовательного пространства - как условие формирования конкурентоспособной личности в современном обществе.</w:t>
      </w:r>
    </w:p>
    <w:p w:rsidR="001718BF" w:rsidRDefault="001718BF" w:rsidP="00F067D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1718BF" w:rsidRDefault="003772E3" w:rsidP="001718B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Директор МБ</w:t>
      </w:r>
      <w:r w:rsidR="00F067D7" w:rsidRPr="00F067D7">
        <w:rPr>
          <w:rFonts w:ascii="Times New Roman" w:eastAsia="Times New Roman" w:hAnsi="Times New Roman" w:cs="Times New Roman"/>
          <w:color w:val="000000"/>
          <w:sz w:val="24"/>
          <w:szCs w:val="24"/>
          <w:lang w:eastAsia="ru-RU"/>
        </w:rPr>
        <w:t>У</w:t>
      </w:r>
      <w:r>
        <w:rPr>
          <w:rFonts w:ascii="Times New Roman" w:eastAsia="Times New Roman" w:hAnsi="Times New Roman" w:cs="Times New Roman"/>
          <w:color w:val="000000"/>
          <w:sz w:val="24"/>
          <w:szCs w:val="24"/>
          <w:lang w:eastAsia="ru-RU"/>
        </w:rPr>
        <w:t xml:space="preserve">ДО  «Дом </w:t>
      </w:r>
      <w:proofErr w:type="gramStart"/>
      <w:r>
        <w:rPr>
          <w:rFonts w:ascii="Times New Roman" w:eastAsia="Times New Roman" w:hAnsi="Times New Roman" w:cs="Times New Roman"/>
          <w:color w:val="000000"/>
          <w:sz w:val="24"/>
          <w:szCs w:val="24"/>
          <w:lang w:eastAsia="ru-RU"/>
        </w:rPr>
        <w:t>детского</w:t>
      </w:r>
      <w:proofErr w:type="gramEnd"/>
      <w:r>
        <w:rPr>
          <w:rFonts w:ascii="Times New Roman" w:eastAsia="Times New Roman" w:hAnsi="Times New Roman" w:cs="Times New Roman"/>
          <w:color w:val="000000"/>
          <w:sz w:val="24"/>
          <w:szCs w:val="24"/>
          <w:lang w:eastAsia="ru-RU"/>
        </w:rPr>
        <w:t xml:space="preserve"> </w:t>
      </w:r>
    </w:p>
    <w:p w:rsidR="00F067D7" w:rsidRPr="00F067D7" w:rsidRDefault="003772E3" w:rsidP="001718B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творчества п. </w:t>
      </w:r>
      <w:proofErr w:type="gramStart"/>
      <w:r>
        <w:rPr>
          <w:rFonts w:ascii="Times New Roman" w:eastAsia="Times New Roman" w:hAnsi="Times New Roman" w:cs="Times New Roman"/>
          <w:color w:val="000000"/>
          <w:sz w:val="24"/>
          <w:szCs w:val="24"/>
          <w:lang w:eastAsia="ru-RU"/>
        </w:rPr>
        <w:t>Приамурский</w:t>
      </w:r>
      <w:proofErr w:type="gramEnd"/>
      <w:r>
        <w:rPr>
          <w:rFonts w:ascii="Times New Roman" w:eastAsia="Times New Roman" w:hAnsi="Times New Roman" w:cs="Times New Roman"/>
          <w:color w:val="000000"/>
          <w:sz w:val="24"/>
          <w:szCs w:val="24"/>
          <w:lang w:eastAsia="ru-RU"/>
        </w:rPr>
        <w:t>»</w:t>
      </w:r>
      <w:r w:rsidR="001718B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А. И. Чурсина</w:t>
      </w:r>
    </w:p>
    <w:p w:rsidR="00F067D7" w:rsidRDefault="00F067D7"/>
    <w:sectPr w:rsidR="00F067D7" w:rsidSect="00C3244A">
      <w:pgSz w:w="11906" w:h="16838"/>
      <w:pgMar w:top="567" w:right="737"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altName w:val="MS Mincho"/>
    <w:charset w:val="80"/>
    <w:family w:val="auto"/>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260"/>
        </w:tabs>
        <w:ind w:left="1260" w:hanging="360"/>
      </w:pPr>
      <w:rPr>
        <w:rFonts w:ascii="Wingdings" w:hAnsi="Wingdings" w:cs="Symbol" w:hint="default"/>
        <w:sz w:val="28"/>
        <w:szCs w:val="28"/>
      </w:rPr>
    </w:lvl>
  </w:abstractNum>
  <w:abstractNum w:abstractNumId="1">
    <w:nsid w:val="00000002"/>
    <w:multiLevelType w:val="multilevel"/>
    <w:tmpl w:val="00000002"/>
    <w:name w:val="WW8Num1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3"/>
    <w:multiLevelType w:val="multilevel"/>
    <w:tmpl w:val="00000003"/>
    <w:name w:val="WWNum6"/>
    <w:lvl w:ilvl="0">
      <w:start w:val="1"/>
      <w:numFmt w:val="bullet"/>
      <w:lvlText w:val=""/>
      <w:lvlJc w:val="left"/>
      <w:pPr>
        <w:tabs>
          <w:tab w:val="num" w:pos="900"/>
        </w:tabs>
        <w:ind w:left="900" w:hanging="360"/>
      </w:pPr>
      <w:rPr>
        <w:rFonts w:ascii="Symbol" w:hAnsi="Symbol"/>
      </w:rPr>
    </w:lvl>
    <w:lvl w:ilvl="1">
      <w:start w:val="1"/>
      <w:numFmt w:val="bullet"/>
      <w:lvlText w:val="o"/>
      <w:lvlJc w:val="left"/>
      <w:pPr>
        <w:tabs>
          <w:tab w:val="num" w:pos="1789"/>
        </w:tabs>
        <w:ind w:left="1789" w:hanging="360"/>
      </w:pPr>
      <w:rPr>
        <w:rFonts w:ascii="Courier New" w:hAnsi="Courier New" w:cs="Courier New"/>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rPr>
    </w:lvl>
  </w:abstractNum>
  <w:abstractNum w:abstractNumId="3">
    <w:nsid w:val="00000004"/>
    <w:multiLevelType w:val="multilevel"/>
    <w:tmpl w:val="00000004"/>
    <w:name w:val="WWNum7"/>
    <w:lvl w:ilvl="0">
      <w:start w:val="1"/>
      <w:numFmt w:val="bullet"/>
      <w:lvlText w:val=""/>
      <w:lvlJc w:val="left"/>
      <w:pPr>
        <w:tabs>
          <w:tab w:val="num" w:pos="900"/>
        </w:tabs>
        <w:ind w:left="900" w:hanging="360"/>
      </w:pPr>
      <w:rPr>
        <w:rFonts w:ascii="Symbol" w:hAnsi="Symbol"/>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4">
    <w:nsid w:val="10EA1A18"/>
    <w:multiLevelType w:val="multilevel"/>
    <w:tmpl w:val="98E41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C07477"/>
    <w:multiLevelType w:val="hybridMultilevel"/>
    <w:tmpl w:val="B0543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3A04C33"/>
    <w:multiLevelType w:val="hybridMultilevel"/>
    <w:tmpl w:val="E8C08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4AB12D8"/>
    <w:multiLevelType w:val="multilevel"/>
    <w:tmpl w:val="57C0CD04"/>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7"/>
  </w:num>
  <w:num w:numId="2">
    <w:abstractNumId w:val="7"/>
    <w:lvlOverride w:ilvl="0">
      <w:startOverride w:val="1"/>
    </w:lvlOverride>
  </w:num>
  <w:num w:numId="3">
    <w:abstractNumId w:val="4"/>
  </w:num>
  <w:num w:numId="4">
    <w:abstractNumId w:val="1"/>
  </w:num>
  <w:num w:numId="5">
    <w:abstractNumId w:val="0"/>
  </w:num>
  <w:num w:numId="6">
    <w:abstractNumId w:val="2"/>
  </w:num>
  <w:num w:numId="7">
    <w:abstractNumId w:val="3"/>
  </w:num>
  <w:num w:numId="8">
    <w:abstractNumId w:val="0"/>
  </w:num>
  <w:num w:numId="9">
    <w:abstractNumId w:val="1"/>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7D7"/>
    <w:rsid w:val="00004FC2"/>
    <w:rsid w:val="00013EBA"/>
    <w:rsid w:val="00037BBD"/>
    <w:rsid w:val="00063798"/>
    <w:rsid w:val="00085A59"/>
    <w:rsid w:val="000E1D52"/>
    <w:rsid w:val="000E2BAF"/>
    <w:rsid w:val="000F02B7"/>
    <w:rsid w:val="00135373"/>
    <w:rsid w:val="00142153"/>
    <w:rsid w:val="001448FF"/>
    <w:rsid w:val="00157EE5"/>
    <w:rsid w:val="001718BF"/>
    <w:rsid w:val="00194A9D"/>
    <w:rsid w:val="0024570C"/>
    <w:rsid w:val="002C6275"/>
    <w:rsid w:val="002D2E99"/>
    <w:rsid w:val="002F2E24"/>
    <w:rsid w:val="003030FF"/>
    <w:rsid w:val="003608E8"/>
    <w:rsid w:val="003772E3"/>
    <w:rsid w:val="003860AD"/>
    <w:rsid w:val="003873CE"/>
    <w:rsid w:val="003A7508"/>
    <w:rsid w:val="003C260B"/>
    <w:rsid w:val="003E3CA8"/>
    <w:rsid w:val="004079F9"/>
    <w:rsid w:val="00445E5B"/>
    <w:rsid w:val="004C73A9"/>
    <w:rsid w:val="0058227F"/>
    <w:rsid w:val="005C10B5"/>
    <w:rsid w:val="006313C6"/>
    <w:rsid w:val="006A71C3"/>
    <w:rsid w:val="006A7904"/>
    <w:rsid w:val="006C4BD0"/>
    <w:rsid w:val="0070569F"/>
    <w:rsid w:val="007114EE"/>
    <w:rsid w:val="007B3172"/>
    <w:rsid w:val="007E7060"/>
    <w:rsid w:val="00852397"/>
    <w:rsid w:val="008703E0"/>
    <w:rsid w:val="00875D5B"/>
    <w:rsid w:val="00882FD5"/>
    <w:rsid w:val="00920EDD"/>
    <w:rsid w:val="00922E3D"/>
    <w:rsid w:val="00953F10"/>
    <w:rsid w:val="009B0B55"/>
    <w:rsid w:val="00A133C0"/>
    <w:rsid w:val="00A17CF7"/>
    <w:rsid w:val="00A22D4E"/>
    <w:rsid w:val="00A70444"/>
    <w:rsid w:val="00AA069E"/>
    <w:rsid w:val="00AE6169"/>
    <w:rsid w:val="00B32F4C"/>
    <w:rsid w:val="00B40683"/>
    <w:rsid w:val="00BB163D"/>
    <w:rsid w:val="00C049AA"/>
    <w:rsid w:val="00C066E4"/>
    <w:rsid w:val="00C06E58"/>
    <w:rsid w:val="00C3244A"/>
    <w:rsid w:val="00C55280"/>
    <w:rsid w:val="00C701FA"/>
    <w:rsid w:val="00C72BA8"/>
    <w:rsid w:val="00C80CA2"/>
    <w:rsid w:val="00C81EC6"/>
    <w:rsid w:val="00C92F4D"/>
    <w:rsid w:val="00CB5FC4"/>
    <w:rsid w:val="00D5711A"/>
    <w:rsid w:val="00D7290B"/>
    <w:rsid w:val="00D841FF"/>
    <w:rsid w:val="00DC5C50"/>
    <w:rsid w:val="00DD7DD9"/>
    <w:rsid w:val="00DE38A9"/>
    <w:rsid w:val="00EA2CC2"/>
    <w:rsid w:val="00EC117E"/>
    <w:rsid w:val="00EF1997"/>
    <w:rsid w:val="00EF1DFE"/>
    <w:rsid w:val="00F067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067D7"/>
  </w:style>
  <w:style w:type="paragraph" w:customStyle="1" w:styleId="p1">
    <w:name w:val="p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F067D7"/>
  </w:style>
  <w:style w:type="paragraph" w:customStyle="1" w:styleId="p5">
    <w:name w:val="p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F067D7"/>
  </w:style>
  <w:style w:type="paragraph" w:customStyle="1" w:styleId="p9">
    <w:name w:val="p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F067D7"/>
  </w:style>
  <w:style w:type="character" w:customStyle="1" w:styleId="apple-converted-space">
    <w:name w:val="apple-converted-space"/>
    <w:basedOn w:val="a0"/>
    <w:rsid w:val="00F067D7"/>
  </w:style>
  <w:style w:type="paragraph" w:customStyle="1" w:styleId="p10">
    <w:name w:val="p1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F067D7"/>
  </w:style>
  <w:style w:type="paragraph" w:customStyle="1" w:styleId="p11">
    <w:name w:val="p1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F067D7"/>
  </w:style>
  <w:style w:type="character" w:customStyle="1" w:styleId="s6">
    <w:name w:val="s6"/>
    <w:basedOn w:val="a0"/>
    <w:rsid w:val="00F067D7"/>
  </w:style>
  <w:style w:type="paragraph" w:customStyle="1" w:styleId="p16">
    <w:name w:val="p1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F067D7"/>
  </w:style>
  <w:style w:type="paragraph" w:customStyle="1" w:styleId="p26">
    <w:name w:val="p2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F067D7"/>
  </w:style>
  <w:style w:type="paragraph" w:customStyle="1" w:styleId="p27">
    <w:name w:val="p2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F067D7"/>
  </w:style>
  <w:style w:type="paragraph" w:customStyle="1" w:styleId="p33">
    <w:name w:val="p3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F067D7"/>
  </w:style>
  <w:style w:type="paragraph" w:customStyle="1" w:styleId="p34">
    <w:name w:val="p3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F067D7"/>
  </w:style>
  <w:style w:type="paragraph" w:customStyle="1" w:styleId="p38">
    <w:name w:val="p3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2"/>
    <w:basedOn w:val="a0"/>
    <w:rsid w:val="00F067D7"/>
  </w:style>
  <w:style w:type="paragraph" w:customStyle="1" w:styleId="p39">
    <w:name w:val="p3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
    <w:name w:val="p4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
    <w:name w:val="p4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
    <w:name w:val="p4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
    <w:name w:val="p4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
    <w:name w:val="p4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
    <w:name w:val="p5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
    <w:name w:val="p5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
    <w:name w:val="p5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
    <w:name w:val="p5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basedOn w:val="a0"/>
    <w:rsid w:val="00F067D7"/>
  </w:style>
  <w:style w:type="paragraph" w:customStyle="1" w:styleId="p55">
    <w:name w:val="p5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
    <w:name w:val="p5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
    <w:name w:val="p5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
    <w:name w:val="p5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
    <w:name w:val="p5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
    <w:name w:val="p6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
    <w:name w:val="p6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
    <w:name w:val="p6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
    <w:name w:val="p6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C049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22D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2D4E"/>
    <w:rPr>
      <w:rFonts w:ascii="Tahoma" w:hAnsi="Tahoma" w:cs="Tahoma"/>
      <w:sz w:val="16"/>
      <w:szCs w:val="16"/>
    </w:rPr>
  </w:style>
  <w:style w:type="numbering" w:customStyle="1" w:styleId="WWNum1">
    <w:name w:val="WWNum1"/>
    <w:basedOn w:val="a2"/>
    <w:rsid w:val="00C06E58"/>
    <w:pPr>
      <w:numPr>
        <w:numId w:val="1"/>
      </w:numPr>
    </w:pPr>
  </w:style>
  <w:style w:type="paragraph" w:styleId="a6">
    <w:name w:val="Normal (Web)"/>
    <w:basedOn w:val="a"/>
    <w:uiPriority w:val="99"/>
    <w:unhideWhenUsed/>
    <w:rsid w:val="003C26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157EE5"/>
    <w:pPr>
      <w:widowControl w:val="0"/>
      <w:suppressAutoHyphens/>
      <w:autoSpaceDE w:val="0"/>
      <w:spacing w:after="0" w:line="240" w:lineRule="auto"/>
      <w:ind w:left="720"/>
      <w:contextualSpacing/>
    </w:pPr>
    <w:rPr>
      <w:rFonts w:ascii="Times New Roman" w:eastAsia="Times New Roman" w:hAnsi="Times New Roman" w:cs="Times New Roman"/>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067D7"/>
  </w:style>
  <w:style w:type="paragraph" w:customStyle="1" w:styleId="p1">
    <w:name w:val="p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F067D7"/>
  </w:style>
  <w:style w:type="paragraph" w:customStyle="1" w:styleId="p5">
    <w:name w:val="p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F067D7"/>
  </w:style>
  <w:style w:type="paragraph" w:customStyle="1" w:styleId="p9">
    <w:name w:val="p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F067D7"/>
  </w:style>
  <w:style w:type="character" w:customStyle="1" w:styleId="apple-converted-space">
    <w:name w:val="apple-converted-space"/>
    <w:basedOn w:val="a0"/>
    <w:rsid w:val="00F067D7"/>
  </w:style>
  <w:style w:type="paragraph" w:customStyle="1" w:styleId="p10">
    <w:name w:val="p1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F067D7"/>
  </w:style>
  <w:style w:type="paragraph" w:customStyle="1" w:styleId="p11">
    <w:name w:val="p1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F067D7"/>
  </w:style>
  <w:style w:type="character" w:customStyle="1" w:styleId="s6">
    <w:name w:val="s6"/>
    <w:basedOn w:val="a0"/>
    <w:rsid w:val="00F067D7"/>
  </w:style>
  <w:style w:type="paragraph" w:customStyle="1" w:styleId="p16">
    <w:name w:val="p1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F067D7"/>
  </w:style>
  <w:style w:type="paragraph" w:customStyle="1" w:styleId="p26">
    <w:name w:val="p2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F067D7"/>
  </w:style>
  <w:style w:type="paragraph" w:customStyle="1" w:styleId="p27">
    <w:name w:val="p2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F067D7"/>
  </w:style>
  <w:style w:type="paragraph" w:customStyle="1" w:styleId="p33">
    <w:name w:val="p3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F067D7"/>
  </w:style>
  <w:style w:type="paragraph" w:customStyle="1" w:styleId="p34">
    <w:name w:val="p3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F067D7"/>
  </w:style>
  <w:style w:type="paragraph" w:customStyle="1" w:styleId="p38">
    <w:name w:val="p3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2"/>
    <w:basedOn w:val="a0"/>
    <w:rsid w:val="00F067D7"/>
  </w:style>
  <w:style w:type="paragraph" w:customStyle="1" w:styleId="p39">
    <w:name w:val="p3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
    <w:name w:val="p4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
    <w:name w:val="p4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
    <w:name w:val="p4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
    <w:name w:val="p4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
    <w:name w:val="p4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
    <w:name w:val="p5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
    <w:name w:val="p5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
    <w:name w:val="p5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
    <w:name w:val="p5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basedOn w:val="a0"/>
    <w:rsid w:val="00F067D7"/>
  </w:style>
  <w:style w:type="paragraph" w:customStyle="1" w:styleId="p55">
    <w:name w:val="p5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
    <w:name w:val="p5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
    <w:name w:val="p5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
    <w:name w:val="p5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
    <w:name w:val="p5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
    <w:name w:val="p6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
    <w:name w:val="p6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
    <w:name w:val="p6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
    <w:name w:val="p6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C049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22D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2D4E"/>
    <w:rPr>
      <w:rFonts w:ascii="Tahoma" w:hAnsi="Tahoma" w:cs="Tahoma"/>
      <w:sz w:val="16"/>
      <w:szCs w:val="16"/>
    </w:rPr>
  </w:style>
  <w:style w:type="numbering" w:customStyle="1" w:styleId="WWNum1">
    <w:name w:val="WWNum1"/>
    <w:basedOn w:val="a2"/>
    <w:rsid w:val="00C06E58"/>
    <w:pPr>
      <w:numPr>
        <w:numId w:val="1"/>
      </w:numPr>
    </w:pPr>
  </w:style>
  <w:style w:type="paragraph" w:styleId="a6">
    <w:name w:val="Normal (Web)"/>
    <w:basedOn w:val="a"/>
    <w:uiPriority w:val="99"/>
    <w:unhideWhenUsed/>
    <w:rsid w:val="003C26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157EE5"/>
    <w:pPr>
      <w:widowControl w:val="0"/>
      <w:suppressAutoHyphens/>
      <w:autoSpaceDE w:val="0"/>
      <w:spacing w:after="0" w:line="240" w:lineRule="auto"/>
      <w:ind w:left="720"/>
      <w:contextualSpacing/>
    </w:pPr>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27457">
      <w:bodyDiv w:val="1"/>
      <w:marLeft w:val="0"/>
      <w:marRight w:val="0"/>
      <w:marTop w:val="0"/>
      <w:marBottom w:val="0"/>
      <w:divBdr>
        <w:top w:val="none" w:sz="0" w:space="0" w:color="auto"/>
        <w:left w:val="none" w:sz="0" w:space="0" w:color="auto"/>
        <w:bottom w:val="none" w:sz="0" w:space="0" w:color="auto"/>
        <w:right w:val="none" w:sz="0" w:space="0" w:color="auto"/>
      </w:divBdr>
    </w:div>
    <w:div w:id="149489376">
      <w:bodyDiv w:val="1"/>
      <w:marLeft w:val="0"/>
      <w:marRight w:val="0"/>
      <w:marTop w:val="0"/>
      <w:marBottom w:val="0"/>
      <w:divBdr>
        <w:top w:val="none" w:sz="0" w:space="0" w:color="auto"/>
        <w:left w:val="none" w:sz="0" w:space="0" w:color="auto"/>
        <w:bottom w:val="none" w:sz="0" w:space="0" w:color="auto"/>
        <w:right w:val="none" w:sz="0" w:space="0" w:color="auto"/>
      </w:divBdr>
    </w:div>
    <w:div w:id="600340404">
      <w:bodyDiv w:val="1"/>
      <w:marLeft w:val="0"/>
      <w:marRight w:val="0"/>
      <w:marTop w:val="0"/>
      <w:marBottom w:val="0"/>
      <w:divBdr>
        <w:top w:val="none" w:sz="0" w:space="0" w:color="auto"/>
        <w:left w:val="none" w:sz="0" w:space="0" w:color="auto"/>
        <w:bottom w:val="none" w:sz="0" w:space="0" w:color="auto"/>
        <w:right w:val="none" w:sz="0" w:space="0" w:color="auto"/>
      </w:divBdr>
    </w:div>
    <w:div w:id="1018434987">
      <w:bodyDiv w:val="1"/>
      <w:marLeft w:val="0"/>
      <w:marRight w:val="0"/>
      <w:marTop w:val="0"/>
      <w:marBottom w:val="0"/>
      <w:divBdr>
        <w:top w:val="none" w:sz="0" w:space="0" w:color="auto"/>
        <w:left w:val="none" w:sz="0" w:space="0" w:color="auto"/>
        <w:bottom w:val="none" w:sz="0" w:space="0" w:color="auto"/>
        <w:right w:val="none" w:sz="0" w:space="0" w:color="auto"/>
      </w:divBdr>
    </w:div>
    <w:div w:id="1044282982">
      <w:bodyDiv w:val="1"/>
      <w:marLeft w:val="0"/>
      <w:marRight w:val="0"/>
      <w:marTop w:val="0"/>
      <w:marBottom w:val="0"/>
      <w:divBdr>
        <w:top w:val="none" w:sz="0" w:space="0" w:color="auto"/>
        <w:left w:val="none" w:sz="0" w:space="0" w:color="auto"/>
        <w:bottom w:val="none" w:sz="0" w:space="0" w:color="auto"/>
        <w:right w:val="none" w:sz="0" w:space="0" w:color="auto"/>
      </w:divBdr>
    </w:div>
    <w:div w:id="202816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D4B96-684C-4302-836D-0BEA8525F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Pages>
  <Words>7525</Words>
  <Characters>42897</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50322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22</cp:revision>
  <cp:lastPrinted>2016-02-05T07:26:00Z</cp:lastPrinted>
  <dcterms:created xsi:type="dcterms:W3CDTF">2018-04-10T05:26:00Z</dcterms:created>
  <dcterms:modified xsi:type="dcterms:W3CDTF">2018-04-17T01:36:00Z</dcterms:modified>
</cp:coreProperties>
</file>