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73C" w:rsidRDefault="0039273C" w:rsidP="006A2510">
      <w:pPr>
        <w:widowControl w:val="0"/>
        <w:suppressAutoHyphens/>
        <w:spacing w:after="0" w:line="100" w:lineRule="atLeast"/>
        <w:jc w:val="both"/>
        <w:rPr>
          <w:rFonts w:ascii="Times New Roman" w:eastAsiaTheme="minorEastAsia" w:hAnsi="Times New Roman" w:cs="Times New Roman"/>
          <w:b/>
          <w:sz w:val="24"/>
          <w:szCs w:val="24"/>
          <w:lang w:eastAsia="ru-RU"/>
        </w:rPr>
      </w:pPr>
      <w:bookmarkStart w:id="0" w:name="_GoBack"/>
      <w:r>
        <w:rPr>
          <w:rFonts w:ascii="Times New Roman" w:eastAsiaTheme="minorEastAsia" w:hAnsi="Times New Roman" w:cs="Times New Roman"/>
          <w:b/>
          <w:noProof/>
          <w:sz w:val="24"/>
          <w:szCs w:val="24"/>
          <w:lang w:eastAsia="ru-RU"/>
        </w:rPr>
        <w:drawing>
          <wp:inline distT="0" distB="0" distL="0" distR="0">
            <wp:extent cx="6112510" cy="8631381"/>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2510" cy="8631381"/>
                    </a:xfrm>
                    <a:prstGeom prst="rect">
                      <a:avLst/>
                    </a:prstGeom>
                    <a:noFill/>
                    <a:ln>
                      <a:noFill/>
                    </a:ln>
                  </pic:spPr>
                </pic:pic>
              </a:graphicData>
            </a:graphic>
          </wp:inline>
        </w:drawing>
      </w:r>
      <w:bookmarkEnd w:id="0"/>
    </w:p>
    <w:p w:rsidR="0039273C" w:rsidRDefault="0039273C" w:rsidP="006A2510">
      <w:pPr>
        <w:widowControl w:val="0"/>
        <w:suppressAutoHyphens/>
        <w:spacing w:after="0" w:line="100" w:lineRule="atLeast"/>
        <w:jc w:val="both"/>
        <w:rPr>
          <w:rFonts w:ascii="Times New Roman" w:eastAsiaTheme="minorEastAsia" w:hAnsi="Times New Roman" w:cs="Times New Roman"/>
          <w:b/>
          <w:sz w:val="24"/>
          <w:szCs w:val="24"/>
          <w:lang w:eastAsia="ru-RU"/>
        </w:rPr>
      </w:pPr>
    </w:p>
    <w:p w:rsidR="0039273C" w:rsidRDefault="0039273C" w:rsidP="006A2510">
      <w:pPr>
        <w:widowControl w:val="0"/>
        <w:suppressAutoHyphens/>
        <w:spacing w:after="0" w:line="100" w:lineRule="atLeast"/>
        <w:jc w:val="both"/>
        <w:rPr>
          <w:rFonts w:ascii="Times New Roman" w:eastAsiaTheme="minorEastAsia" w:hAnsi="Times New Roman" w:cs="Times New Roman"/>
          <w:b/>
          <w:sz w:val="24"/>
          <w:szCs w:val="24"/>
          <w:lang w:eastAsia="ru-RU"/>
        </w:rPr>
      </w:pPr>
    </w:p>
    <w:p w:rsidR="0039273C" w:rsidRDefault="0039273C" w:rsidP="006A2510">
      <w:pPr>
        <w:widowControl w:val="0"/>
        <w:suppressAutoHyphens/>
        <w:spacing w:after="0" w:line="100" w:lineRule="atLeast"/>
        <w:jc w:val="both"/>
        <w:rPr>
          <w:rFonts w:ascii="Times New Roman" w:eastAsiaTheme="minorEastAsia" w:hAnsi="Times New Roman" w:cs="Times New Roman"/>
          <w:b/>
          <w:sz w:val="24"/>
          <w:szCs w:val="24"/>
          <w:lang w:eastAsia="ru-RU"/>
        </w:rPr>
      </w:pPr>
    </w:p>
    <w:p w:rsidR="0039273C" w:rsidRDefault="0039273C" w:rsidP="006A2510">
      <w:pPr>
        <w:widowControl w:val="0"/>
        <w:suppressAutoHyphens/>
        <w:spacing w:after="0" w:line="100" w:lineRule="atLeast"/>
        <w:jc w:val="both"/>
        <w:rPr>
          <w:rFonts w:ascii="Times New Roman" w:eastAsiaTheme="minorEastAsia" w:hAnsi="Times New Roman" w:cs="Times New Roman"/>
          <w:b/>
          <w:sz w:val="24"/>
          <w:szCs w:val="24"/>
          <w:lang w:eastAsia="ru-RU"/>
        </w:rPr>
      </w:pPr>
    </w:p>
    <w:p w:rsidR="0039273C" w:rsidRDefault="0039273C" w:rsidP="006A2510">
      <w:pPr>
        <w:widowControl w:val="0"/>
        <w:suppressAutoHyphens/>
        <w:spacing w:after="0" w:line="100" w:lineRule="atLeast"/>
        <w:jc w:val="both"/>
        <w:rPr>
          <w:rFonts w:ascii="Times New Roman" w:eastAsiaTheme="minorEastAsia" w:hAnsi="Times New Roman" w:cs="Times New Roman"/>
          <w:b/>
          <w:sz w:val="24"/>
          <w:szCs w:val="24"/>
          <w:lang w:eastAsia="ru-RU"/>
        </w:rPr>
      </w:pPr>
    </w:p>
    <w:p w:rsidR="006A2510" w:rsidRPr="006A2510" w:rsidRDefault="002958BC" w:rsidP="006A2510">
      <w:pPr>
        <w:widowControl w:val="0"/>
        <w:suppressAutoHyphens/>
        <w:spacing w:after="0" w:line="100" w:lineRule="atLeast"/>
        <w:jc w:val="both"/>
        <w:rPr>
          <w:rFonts w:ascii="Times New Roman" w:eastAsia="SimSun" w:hAnsi="Times New Roman" w:cs="Times New Roman"/>
          <w:kern w:val="2"/>
          <w:sz w:val="24"/>
          <w:szCs w:val="24"/>
          <w:highlight w:val="yellow"/>
          <w:lang w:eastAsia="hi-IN" w:bidi="hi-IN"/>
        </w:rPr>
      </w:pPr>
      <w:r w:rsidRPr="002958BC">
        <w:rPr>
          <w:rFonts w:ascii="Times New Roman" w:hAnsi="Times New Roman" w:cs="Times New Roman"/>
          <w:sz w:val="24"/>
          <w:szCs w:val="24"/>
        </w:rPr>
        <w:lastRenderedPageBreak/>
        <w:t xml:space="preserve">Адрес: ЕАО, Смидовичский район, ул. </w:t>
      </w:r>
      <w:proofErr w:type="gramStart"/>
      <w:r w:rsidRPr="002958BC">
        <w:rPr>
          <w:rFonts w:ascii="Times New Roman" w:hAnsi="Times New Roman" w:cs="Times New Roman"/>
          <w:sz w:val="24"/>
          <w:szCs w:val="24"/>
        </w:rPr>
        <w:t>Октябрьская</w:t>
      </w:r>
      <w:proofErr w:type="gramEnd"/>
      <w:r w:rsidRPr="002958BC">
        <w:rPr>
          <w:rFonts w:ascii="Times New Roman" w:hAnsi="Times New Roman" w:cs="Times New Roman"/>
          <w:sz w:val="24"/>
          <w:szCs w:val="24"/>
        </w:rPr>
        <w:t xml:space="preserve">, дом 8. </w:t>
      </w:r>
      <w:r w:rsidR="006A2510" w:rsidRPr="006A2510">
        <w:rPr>
          <w:rFonts w:ascii="Times New Roman" w:eastAsia="SimSun" w:hAnsi="Times New Roman" w:cs="Times New Roman"/>
          <w:kern w:val="2"/>
          <w:sz w:val="24"/>
          <w:szCs w:val="24"/>
          <w:highlight w:val="yellow"/>
          <w:lang w:eastAsia="hi-IN" w:bidi="hi-IN"/>
        </w:rPr>
        <w:t xml:space="preserve"> </w:t>
      </w:r>
    </w:p>
    <w:p w:rsidR="006A2510" w:rsidRPr="006A2510" w:rsidRDefault="00E94BF8" w:rsidP="006A2510">
      <w:pPr>
        <w:widowControl w:val="0"/>
        <w:tabs>
          <w:tab w:val="left" w:pos="900"/>
        </w:tabs>
        <w:suppressAutoHyphens/>
        <w:spacing w:after="0" w:line="100" w:lineRule="atLeast"/>
        <w:jc w:val="both"/>
        <w:rPr>
          <w:rFonts w:ascii="Times New Roman" w:eastAsia="SimSun" w:hAnsi="Times New Roman" w:cs="Mangal"/>
          <w:b/>
          <w:bCs/>
          <w:kern w:val="2"/>
          <w:sz w:val="24"/>
          <w:szCs w:val="24"/>
          <w:shd w:val="clear" w:color="auto" w:fill="FFFFFF"/>
          <w:lang w:eastAsia="hi-IN" w:bidi="hi-IN"/>
        </w:rPr>
      </w:pPr>
      <w:r>
        <w:rPr>
          <w:rFonts w:ascii="Times New Roman" w:eastAsia="SimSun" w:hAnsi="Times New Roman" w:cs="Mangal"/>
          <w:b/>
          <w:bCs/>
          <w:kern w:val="2"/>
          <w:sz w:val="24"/>
          <w:szCs w:val="24"/>
          <w:shd w:val="clear" w:color="auto" w:fill="FFFFFF"/>
          <w:lang w:eastAsia="hi-IN" w:bidi="hi-IN"/>
        </w:rPr>
        <w:tab/>
      </w:r>
      <w:r w:rsidR="006A2510" w:rsidRPr="006A2510">
        <w:rPr>
          <w:rFonts w:ascii="Times New Roman" w:eastAsia="SimSun" w:hAnsi="Times New Roman" w:cs="Mangal"/>
          <w:b/>
          <w:bCs/>
          <w:kern w:val="2"/>
          <w:sz w:val="24"/>
          <w:szCs w:val="24"/>
          <w:shd w:val="clear" w:color="auto" w:fill="FFFFFF"/>
          <w:lang w:eastAsia="hi-IN" w:bidi="hi-IN"/>
        </w:rPr>
        <w:t>3. Система управления образовательным учреждением</w:t>
      </w:r>
    </w:p>
    <w:p w:rsidR="006A2510" w:rsidRPr="006A2510" w:rsidRDefault="006A2510" w:rsidP="006A2510">
      <w:pPr>
        <w:widowControl w:val="0"/>
        <w:tabs>
          <w:tab w:val="left" w:pos="900"/>
        </w:tabs>
        <w:suppressAutoHyphens/>
        <w:spacing w:after="0" w:line="100" w:lineRule="atLeast"/>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 xml:space="preserve">Управление </w:t>
      </w:r>
      <w:r w:rsidR="00DF4B89">
        <w:rPr>
          <w:rFonts w:ascii="Times New Roman" w:eastAsia="SimSun" w:hAnsi="Times New Roman" w:cs="Mangal"/>
          <w:kern w:val="2"/>
          <w:sz w:val="24"/>
          <w:szCs w:val="24"/>
          <w:shd w:val="clear" w:color="auto" w:fill="FFFFFF"/>
          <w:lang w:eastAsia="hi-IN" w:bidi="hi-IN"/>
        </w:rPr>
        <w:t xml:space="preserve">МБУДО «ДДТ п. Приамурский» </w:t>
      </w:r>
      <w:r w:rsidRPr="006A2510">
        <w:rPr>
          <w:rFonts w:ascii="Times New Roman" w:eastAsia="SimSun" w:hAnsi="Times New Roman" w:cs="Mangal"/>
          <w:kern w:val="2"/>
          <w:sz w:val="24"/>
          <w:szCs w:val="24"/>
          <w:shd w:val="clear" w:color="auto" w:fill="FFFFFF"/>
          <w:lang w:eastAsia="hi-IN" w:bidi="hi-IN"/>
        </w:rPr>
        <w:t>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6A2510" w:rsidRPr="006A2510" w:rsidRDefault="006A2510" w:rsidP="006A2510">
      <w:pPr>
        <w:widowControl w:val="0"/>
        <w:tabs>
          <w:tab w:val="left" w:pos="900"/>
        </w:tabs>
        <w:suppressAutoHyphens/>
        <w:spacing w:after="0" w:line="100" w:lineRule="atLeast"/>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 xml:space="preserve">Общее управление осуществляет директор </w:t>
      </w:r>
      <w:r w:rsidR="00067A79">
        <w:rPr>
          <w:rFonts w:ascii="Times New Roman" w:eastAsia="SimSun" w:hAnsi="Times New Roman" w:cs="Mangal"/>
          <w:kern w:val="2"/>
          <w:sz w:val="24"/>
          <w:szCs w:val="24"/>
          <w:shd w:val="clear" w:color="auto" w:fill="FFFFFF"/>
          <w:lang w:eastAsia="hi-IN" w:bidi="hi-IN"/>
        </w:rPr>
        <w:t>ДДТ Сми</w:t>
      </w:r>
      <w:r w:rsidR="00BD143E">
        <w:rPr>
          <w:rFonts w:ascii="Times New Roman" w:eastAsia="SimSun" w:hAnsi="Times New Roman" w:cs="Mangal"/>
          <w:kern w:val="2"/>
          <w:sz w:val="24"/>
          <w:szCs w:val="24"/>
          <w:shd w:val="clear" w:color="auto" w:fill="FFFFFF"/>
          <w:lang w:eastAsia="hi-IN" w:bidi="hi-IN"/>
        </w:rPr>
        <w:t>рнова А.А</w:t>
      </w:r>
      <w:r w:rsidR="002958BC">
        <w:rPr>
          <w:rFonts w:ascii="Times New Roman" w:eastAsia="SimSun" w:hAnsi="Times New Roman" w:cs="Mangal"/>
          <w:kern w:val="2"/>
          <w:sz w:val="24"/>
          <w:szCs w:val="24"/>
          <w:shd w:val="clear" w:color="auto" w:fill="FFFFFF"/>
          <w:lang w:eastAsia="hi-IN" w:bidi="hi-IN"/>
        </w:rPr>
        <w:t>.</w:t>
      </w:r>
      <w:r w:rsidRPr="006A2510">
        <w:rPr>
          <w:rFonts w:ascii="Times New Roman" w:eastAsia="SimSun" w:hAnsi="Times New Roman" w:cs="Mangal"/>
          <w:kern w:val="2"/>
          <w:sz w:val="24"/>
          <w:szCs w:val="24"/>
          <w:shd w:val="clear" w:color="auto" w:fill="FFFFFF"/>
          <w:lang w:eastAsia="hi-IN" w:bidi="hi-IN"/>
        </w:rPr>
        <w:t xml:space="preserve"> в соответствии с действующим законодательством. </w:t>
      </w:r>
    </w:p>
    <w:p w:rsidR="006A2510" w:rsidRPr="006A2510" w:rsidRDefault="006A2510" w:rsidP="006A2510">
      <w:pPr>
        <w:widowControl w:val="0"/>
        <w:suppressAutoHyphens/>
        <w:spacing w:after="0" w:line="100" w:lineRule="atLeast"/>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Органы управления  образовательным учреждением:</w:t>
      </w:r>
    </w:p>
    <w:p w:rsidR="006A2510" w:rsidRPr="006A2510" w:rsidRDefault="006A2510" w:rsidP="006A2510">
      <w:pPr>
        <w:widowControl w:val="0"/>
        <w:numPr>
          <w:ilvl w:val="0"/>
          <w:numId w:val="9"/>
        </w:numPr>
        <w:tabs>
          <w:tab w:val="left" w:pos="900"/>
        </w:tabs>
        <w:suppressAutoHyphens/>
        <w:spacing w:after="0" w:line="100" w:lineRule="atLeast"/>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 xml:space="preserve">Общее собрание  трудового коллектива </w:t>
      </w:r>
      <w:r w:rsidR="008337D2">
        <w:rPr>
          <w:rFonts w:ascii="Times New Roman" w:eastAsia="SimSun" w:hAnsi="Times New Roman" w:cs="Mangal"/>
          <w:kern w:val="2"/>
          <w:sz w:val="24"/>
          <w:szCs w:val="24"/>
          <w:shd w:val="clear" w:color="auto" w:fill="FFFFFF"/>
          <w:lang w:eastAsia="hi-IN" w:bidi="hi-IN"/>
        </w:rPr>
        <w:t>ДДТ</w:t>
      </w:r>
    </w:p>
    <w:p w:rsidR="006A2510" w:rsidRPr="006A2510" w:rsidRDefault="006A2510" w:rsidP="006A2510">
      <w:pPr>
        <w:widowControl w:val="0"/>
        <w:numPr>
          <w:ilvl w:val="0"/>
          <w:numId w:val="9"/>
        </w:numPr>
        <w:tabs>
          <w:tab w:val="left" w:pos="900"/>
        </w:tabs>
        <w:suppressAutoHyphens/>
        <w:spacing w:after="0" w:line="100" w:lineRule="atLeast"/>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 xml:space="preserve">Педагогический совет </w:t>
      </w:r>
    </w:p>
    <w:p w:rsidR="006A2510" w:rsidRPr="006A2510" w:rsidRDefault="006A2510" w:rsidP="006A2510">
      <w:pPr>
        <w:widowControl w:val="0"/>
        <w:numPr>
          <w:ilvl w:val="0"/>
          <w:numId w:val="9"/>
        </w:numPr>
        <w:tabs>
          <w:tab w:val="left" w:pos="900"/>
        </w:tabs>
        <w:suppressAutoHyphens/>
        <w:spacing w:after="0" w:line="100" w:lineRule="atLeast"/>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Управляющий совет</w:t>
      </w:r>
    </w:p>
    <w:p w:rsidR="003740A5" w:rsidRPr="003740A5" w:rsidRDefault="003740A5" w:rsidP="003740A5">
      <w:pPr>
        <w:widowControl w:val="0"/>
        <w:tabs>
          <w:tab w:val="left" w:pos="900"/>
        </w:tabs>
        <w:suppressAutoHyphens/>
        <w:spacing w:after="0" w:line="100" w:lineRule="atLeast"/>
        <w:ind w:firstLine="540"/>
        <w:jc w:val="both"/>
        <w:rPr>
          <w:rFonts w:ascii="Times New Roman" w:eastAsia="SimSun" w:hAnsi="Times New Roman" w:cs="Mangal"/>
          <w:kern w:val="2"/>
          <w:sz w:val="24"/>
          <w:szCs w:val="24"/>
          <w:shd w:val="clear" w:color="auto" w:fill="FFFFFF"/>
          <w:lang w:eastAsia="hi-IN" w:bidi="hi-IN"/>
        </w:rPr>
      </w:pPr>
      <w:r w:rsidRPr="003740A5">
        <w:rPr>
          <w:rFonts w:ascii="Times New Roman" w:eastAsia="SimSun" w:hAnsi="Times New Roman" w:cs="Mangal"/>
          <w:kern w:val="2"/>
          <w:sz w:val="24"/>
          <w:szCs w:val="24"/>
          <w:shd w:val="clear" w:color="auto" w:fill="FFFFFF"/>
          <w:lang w:eastAsia="hi-IN" w:bidi="hi-IN"/>
        </w:rPr>
        <w:t>В целях учета мнения учащихся, родителей (законных представителей) несовершеннолетних учащихся и педагогических работников по вопросам управления Домом детского творчества и при принятии Домом детского творчества локальных нормативных актов, затрагивающих их права и законные интересы, в Доме детского творчества действуют:</w:t>
      </w:r>
    </w:p>
    <w:p w:rsidR="003740A5" w:rsidRDefault="003740A5" w:rsidP="003740A5">
      <w:pPr>
        <w:widowControl w:val="0"/>
        <w:tabs>
          <w:tab w:val="left" w:pos="900"/>
        </w:tabs>
        <w:suppressAutoHyphens/>
        <w:spacing w:after="0" w:line="100" w:lineRule="atLeast"/>
        <w:ind w:firstLine="540"/>
        <w:jc w:val="both"/>
        <w:rPr>
          <w:rFonts w:ascii="Times New Roman" w:eastAsia="SimSun" w:hAnsi="Times New Roman" w:cs="Mangal"/>
          <w:kern w:val="2"/>
          <w:sz w:val="24"/>
          <w:szCs w:val="24"/>
          <w:shd w:val="clear" w:color="auto" w:fill="FFFFFF"/>
          <w:lang w:eastAsia="hi-IN" w:bidi="hi-IN"/>
        </w:rPr>
      </w:pPr>
      <w:r w:rsidRPr="003740A5">
        <w:rPr>
          <w:rFonts w:ascii="Times New Roman" w:eastAsia="SimSun" w:hAnsi="Times New Roman" w:cs="Mangal"/>
          <w:kern w:val="2"/>
          <w:sz w:val="24"/>
          <w:szCs w:val="24"/>
          <w:shd w:val="clear" w:color="auto" w:fill="FFFFFF"/>
          <w:lang w:eastAsia="hi-IN" w:bidi="hi-IN"/>
        </w:rPr>
        <w:t xml:space="preserve">– </w:t>
      </w:r>
      <w:r>
        <w:rPr>
          <w:rFonts w:ascii="Times New Roman" w:eastAsia="SimSun" w:hAnsi="Times New Roman" w:cs="Mangal"/>
          <w:kern w:val="2"/>
          <w:sz w:val="24"/>
          <w:szCs w:val="24"/>
          <w:shd w:val="clear" w:color="auto" w:fill="FFFFFF"/>
          <w:lang w:eastAsia="hi-IN" w:bidi="hi-IN"/>
        </w:rPr>
        <w:t>Родительский комитет</w:t>
      </w:r>
      <w:r w:rsidR="008337D2">
        <w:rPr>
          <w:rFonts w:ascii="Times New Roman" w:eastAsia="SimSun" w:hAnsi="Times New Roman" w:cs="Mangal"/>
          <w:kern w:val="2"/>
          <w:sz w:val="24"/>
          <w:szCs w:val="24"/>
          <w:shd w:val="clear" w:color="auto" w:fill="FFFFFF"/>
          <w:lang w:eastAsia="hi-IN" w:bidi="hi-IN"/>
        </w:rPr>
        <w:t xml:space="preserve"> (законный представитель</w:t>
      </w:r>
      <w:r w:rsidRPr="003740A5">
        <w:rPr>
          <w:rFonts w:ascii="Times New Roman" w:eastAsia="SimSun" w:hAnsi="Times New Roman" w:cs="Mangal"/>
          <w:kern w:val="2"/>
          <w:sz w:val="24"/>
          <w:szCs w:val="24"/>
          <w:shd w:val="clear" w:color="auto" w:fill="FFFFFF"/>
          <w:lang w:eastAsia="hi-IN" w:bidi="hi-IN"/>
        </w:rPr>
        <w:t>) несовершеннолетних учащихся;</w:t>
      </w:r>
    </w:p>
    <w:p w:rsidR="006A2510" w:rsidRPr="006A2510" w:rsidRDefault="006A2510" w:rsidP="006A2510">
      <w:pPr>
        <w:widowControl w:val="0"/>
        <w:tabs>
          <w:tab w:val="left" w:pos="900"/>
        </w:tabs>
        <w:suppressAutoHyphens/>
        <w:spacing w:after="0" w:line="100" w:lineRule="atLeast"/>
        <w:ind w:firstLine="540"/>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 xml:space="preserve">Все перечисленные структуры совместными усилиями решают основные задачи образовательного учреждения и соответствуют Уставу  </w:t>
      </w:r>
      <w:r w:rsidR="002958BC">
        <w:rPr>
          <w:rFonts w:ascii="Times New Roman" w:eastAsia="SimSun" w:hAnsi="Times New Roman" w:cs="Mangal"/>
          <w:kern w:val="2"/>
          <w:sz w:val="24"/>
          <w:szCs w:val="24"/>
          <w:shd w:val="clear" w:color="auto" w:fill="FFFFFF"/>
          <w:lang w:eastAsia="hi-IN" w:bidi="hi-IN"/>
        </w:rPr>
        <w:t>МБУДО «ДДТ п. Приамурский»</w:t>
      </w:r>
    </w:p>
    <w:p w:rsidR="006A2510" w:rsidRPr="006A2510" w:rsidRDefault="006A2510" w:rsidP="006A2510">
      <w:pPr>
        <w:widowControl w:val="0"/>
        <w:tabs>
          <w:tab w:val="left" w:pos="900"/>
        </w:tabs>
        <w:suppressAutoHyphens/>
        <w:spacing w:after="0" w:line="100" w:lineRule="atLeast"/>
        <w:ind w:firstLine="540"/>
        <w:jc w:val="both"/>
        <w:rPr>
          <w:rFonts w:ascii="Times New Roman" w:eastAsia="SimSun" w:hAnsi="Times New Roman" w:cs="Mangal"/>
          <w:kern w:val="2"/>
          <w:sz w:val="24"/>
          <w:szCs w:val="24"/>
          <w:shd w:val="clear" w:color="auto" w:fill="FFFFFF"/>
          <w:lang w:eastAsia="hi-IN" w:bidi="hi-IN"/>
        </w:rPr>
      </w:pPr>
      <w:r w:rsidRPr="006A2510">
        <w:rPr>
          <w:rFonts w:ascii="Times New Roman" w:eastAsia="SimSun" w:hAnsi="Times New Roman" w:cs="Mangal"/>
          <w:kern w:val="2"/>
          <w:sz w:val="24"/>
          <w:szCs w:val="24"/>
          <w:shd w:val="clear" w:color="auto" w:fill="FFFFFF"/>
          <w:lang w:eastAsia="hi-IN" w:bidi="hi-IN"/>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rsidR="00EF6696" w:rsidRDefault="00A22D4E" w:rsidP="00EF6696">
      <w:pPr>
        <w:pStyle w:val="a6"/>
        <w:rPr>
          <w:b/>
          <w:bCs/>
          <w:color w:val="000000"/>
        </w:rPr>
      </w:pPr>
      <w:r w:rsidRPr="00EF6696">
        <w:rPr>
          <w:b/>
          <w:bCs/>
          <w:color w:val="000000"/>
        </w:rPr>
        <w:t xml:space="preserve">    </w:t>
      </w:r>
      <w:r w:rsidR="00EF6696">
        <w:rPr>
          <w:b/>
          <w:bCs/>
          <w:color w:val="000000"/>
        </w:rPr>
        <w:t>4.</w:t>
      </w:r>
      <w:r w:rsidR="00EF6696" w:rsidRPr="00EF6696">
        <w:t xml:space="preserve"> </w:t>
      </w:r>
      <w:r w:rsidR="00EF6696" w:rsidRPr="00EF6696">
        <w:rPr>
          <w:b/>
          <w:bCs/>
          <w:color w:val="000000"/>
        </w:rPr>
        <w:t>Основы организации образовательного процесса</w:t>
      </w:r>
      <w:r w:rsidR="00CD1DBD">
        <w:rPr>
          <w:b/>
          <w:bCs/>
          <w:color w:val="000000"/>
        </w:rPr>
        <w:t xml:space="preserve"> </w:t>
      </w:r>
    </w:p>
    <w:p w:rsidR="00EF6696" w:rsidRPr="00EF6696" w:rsidRDefault="00A22D4E" w:rsidP="00967E5B">
      <w:pPr>
        <w:pStyle w:val="a6"/>
        <w:spacing w:before="0" w:beforeAutospacing="0" w:after="0" w:afterAutospacing="0" w:line="276" w:lineRule="auto"/>
        <w:jc w:val="both"/>
        <w:rPr>
          <w:color w:val="000000"/>
        </w:rPr>
      </w:pPr>
      <w:r w:rsidRPr="00EF6696">
        <w:rPr>
          <w:b/>
          <w:bCs/>
          <w:color w:val="000000"/>
        </w:rPr>
        <w:t xml:space="preserve">  </w:t>
      </w:r>
      <w:r w:rsidR="00B941C1">
        <w:rPr>
          <w:b/>
          <w:bCs/>
          <w:color w:val="000000"/>
        </w:rPr>
        <w:t>4.1.</w:t>
      </w:r>
      <w:r w:rsidRPr="00EF6696">
        <w:rPr>
          <w:b/>
          <w:bCs/>
          <w:color w:val="000000"/>
        </w:rPr>
        <w:t xml:space="preserve"> </w:t>
      </w:r>
      <w:r w:rsidR="00EF6696" w:rsidRPr="00EF6696">
        <w:rPr>
          <w:color w:val="000000"/>
        </w:rPr>
        <w:t>Организация образовательного процесса регламентируется учебным планом учреждения, годовым календарным учебным графиком и расписаниями занятий, которые разрабатываются и утверждаются организацией, осуществляющей образовательную деятельность, для реализации соответствующей образовательной программы.</w:t>
      </w:r>
    </w:p>
    <w:p w:rsidR="00CD1DBD" w:rsidRDefault="00CD1DBD" w:rsidP="00967E5B">
      <w:pPr>
        <w:pStyle w:val="a6"/>
        <w:spacing w:before="0" w:beforeAutospacing="0" w:after="0" w:afterAutospacing="0" w:line="276" w:lineRule="auto"/>
        <w:jc w:val="both"/>
        <w:rPr>
          <w:color w:val="000000"/>
        </w:rPr>
      </w:pPr>
      <w:r>
        <w:rPr>
          <w:color w:val="000000"/>
        </w:rPr>
        <w:t xml:space="preserve">        </w:t>
      </w:r>
      <w:r w:rsidR="00EF6696" w:rsidRPr="00EF6696">
        <w:rPr>
          <w:color w:val="000000"/>
        </w:rPr>
        <w:t>Нормативное, программное, кадровое, методическое обеспечение образовательного процесса – обязательные и необходимые условия его организации и осуществления. Локальные акты, разработанные в учреждении, определяют особенности организации образовательного процесса:</w:t>
      </w:r>
      <w:r>
        <w:rPr>
          <w:color w:val="000000"/>
        </w:rPr>
        <w:t xml:space="preserve"> </w:t>
      </w:r>
    </w:p>
    <w:p w:rsidR="00CD1DBD" w:rsidRDefault="00EF6696" w:rsidP="00967E5B">
      <w:pPr>
        <w:pStyle w:val="a6"/>
        <w:spacing w:before="0" w:beforeAutospacing="0" w:after="0" w:afterAutospacing="0" w:line="276" w:lineRule="auto"/>
        <w:jc w:val="both"/>
        <w:rPr>
          <w:color w:val="000000"/>
        </w:rPr>
      </w:pPr>
      <w:r w:rsidRPr="00EF6696">
        <w:rPr>
          <w:color w:val="000000"/>
        </w:rPr>
        <w:t>- принципы набора и комплектования коллектива (в объединения принимаются все желающие дети независимо от выраженности их способностей к видам деятельности);</w:t>
      </w:r>
      <w:r w:rsidR="00CD1DBD">
        <w:rPr>
          <w:color w:val="000000"/>
        </w:rPr>
        <w:t xml:space="preserve"> </w:t>
      </w:r>
    </w:p>
    <w:p w:rsidR="00CD1DBD" w:rsidRDefault="00EF6696" w:rsidP="00967E5B">
      <w:pPr>
        <w:pStyle w:val="a6"/>
        <w:spacing w:before="0" w:beforeAutospacing="0" w:after="0" w:afterAutospacing="0" w:line="276" w:lineRule="auto"/>
        <w:jc w:val="both"/>
        <w:rPr>
          <w:color w:val="000000"/>
        </w:rPr>
      </w:pPr>
      <w:r w:rsidRPr="00EF6696">
        <w:rPr>
          <w:color w:val="000000"/>
        </w:rPr>
        <w:t>- наличие ступеней обучения (в дополнительных образовательных программах предусмотрена возрастная направленность, уровни освоения программ);</w:t>
      </w:r>
    </w:p>
    <w:p w:rsidR="00EF6696" w:rsidRDefault="00EF6696" w:rsidP="00967E5B">
      <w:pPr>
        <w:pStyle w:val="a6"/>
        <w:spacing w:before="0" w:beforeAutospacing="0" w:after="0" w:afterAutospacing="0" w:line="276" w:lineRule="auto"/>
        <w:jc w:val="both"/>
        <w:rPr>
          <w:color w:val="000000"/>
        </w:rPr>
      </w:pPr>
      <w:r w:rsidRPr="00EF6696">
        <w:rPr>
          <w:color w:val="000000"/>
        </w:rPr>
        <w:t xml:space="preserve">- структура детского объединения (группы по годам обучения, предусмотренным сроком освоения </w:t>
      </w:r>
      <w:r w:rsidRPr="007A760A">
        <w:rPr>
          <w:color w:val="000000"/>
        </w:rPr>
        <w:t>курса дополнительной образовательной программы и уро</w:t>
      </w:r>
      <w:r w:rsidR="00CD1DBD">
        <w:rPr>
          <w:color w:val="000000"/>
        </w:rPr>
        <w:t>внем подготовленности учащихся).</w:t>
      </w:r>
    </w:p>
    <w:p w:rsidR="00CD1DBD" w:rsidRPr="007A760A" w:rsidRDefault="00CD1DBD" w:rsidP="00CD1DBD">
      <w:pPr>
        <w:pStyle w:val="a6"/>
        <w:spacing w:before="0" w:beforeAutospacing="0" w:after="0" w:afterAutospacing="0" w:line="276" w:lineRule="auto"/>
        <w:rPr>
          <w:color w:val="000000"/>
        </w:rPr>
      </w:pPr>
    </w:p>
    <w:p w:rsidR="007A760A" w:rsidRDefault="00A22D4E" w:rsidP="00CD1DBD">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A760A">
        <w:rPr>
          <w:rFonts w:ascii="Times New Roman" w:eastAsia="Times New Roman" w:hAnsi="Times New Roman" w:cs="Times New Roman"/>
          <w:bCs/>
          <w:color w:val="000000"/>
          <w:sz w:val="24"/>
          <w:szCs w:val="24"/>
          <w:lang w:eastAsia="ru-RU"/>
        </w:rPr>
        <w:t xml:space="preserve"> </w:t>
      </w:r>
      <w:r w:rsidR="00CD1DBD">
        <w:rPr>
          <w:rFonts w:ascii="Times New Roman" w:eastAsia="Times New Roman" w:hAnsi="Times New Roman" w:cs="Times New Roman"/>
          <w:bCs/>
          <w:color w:val="000000"/>
          <w:sz w:val="24"/>
          <w:szCs w:val="24"/>
          <w:lang w:eastAsia="ru-RU"/>
        </w:rPr>
        <w:t xml:space="preserve">       </w:t>
      </w:r>
      <w:r w:rsidRPr="007A760A">
        <w:rPr>
          <w:rFonts w:ascii="Times New Roman" w:eastAsia="Times New Roman" w:hAnsi="Times New Roman" w:cs="Times New Roman"/>
          <w:bCs/>
          <w:color w:val="000000"/>
          <w:sz w:val="24"/>
          <w:szCs w:val="24"/>
          <w:lang w:eastAsia="ru-RU"/>
        </w:rPr>
        <w:t xml:space="preserve"> </w:t>
      </w:r>
      <w:r w:rsidR="007A760A" w:rsidRPr="007A760A">
        <w:rPr>
          <w:rFonts w:ascii="Times New Roman" w:eastAsia="Times New Roman" w:hAnsi="Times New Roman" w:cs="Times New Roman"/>
          <w:bCs/>
          <w:color w:val="000000"/>
          <w:sz w:val="24"/>
          <w:szCs w:val="24"/>
          <w:lang w:eastAsia="ru-RU"/>
        </w:rPr>
        <w:t>Образовательный процесс в Доме детского творчества характеризуется по следующим признакам:</w:t>
      </w:r>
    </w:p>
    <w:p w:rsidR="0051479E" w:rsidRPr="007A760A" w:rsidRDefault="0051479E" w:rsidP="00CD1DBD">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51479E" w:rsidRDefault="007A760A" w:rsidP="00CD1DBD">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A760A">
        <w:rPr>
          <w:rFonts w:ascii="Times New Roman" w:eastAsia="Times New Roman" w:hAnsi="Times New Roman" w:cs="Times New Roman"/>
          <w:bCs/>
          <w:color w:val="000000"/>
          <w:sz w:val="24"/>
          <w:szCs w:val="24"/>
          <w:lang w:eastAsia="ru-RU"/>
        </w:rPr>
        <w:t xml:space="preserve">- </w:t>
      </w:r>
      <w:proofErr w:type="gramStart"/>
      <w:r w:rsidRPr="007A760A">
        <w:rPr>
          <w:rFonts w:ascii="Times New Roman" w:eastAsia="Times New Roman" w:hAnsi="Times New Roman" w:cs="Times New Roman"/>
          <w:bCs/>
          <w:color w:val="000000"/>
          <w:sz w:val="24"/>
          <w:szCs w:val="24"/>
          <w:lang w:eastAsia="ru-RU"/>
        </w:rPr>
        <w:t>временному</w:t>
      </w:r>
      <w:proofErr w:type="gramEnd"/>
      <w:r w:rsidRPr="007A760A">
        <w:rPr>
          <w:rFonts w:ascii="Times New Roman" w:eastAsia="Times New Roman" w:hAnsi="Times New Roman" w:cs="Times New Roman"/>
          <w:bCs/>
          <w:color w:val="000000"/>
          <w:sz w:val="24"/>
          <w:szCs w:val="24"/>
          <w:lang w:eastAsia="ru-RU"/>
        </w:rPr>
        <w:t xml:space="preserve">: длительность образовательного процесса – 36 учебных недель. </w:t>
      </w:r>
    </w:p>
    <w:p w:rsidR="00CD1DBD" w:rsidRDefault="00CD1DBD" w:rsidP="00CD1DBD">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w:t>
      </w:r>
      <w:r w:rsidR="007A760A" w:rsidRPr="007A760A">
        <w:rPr>
          <w:rFonts w:ascii="Times New Roman" w:eastAsia="Times New Roman" w:hAnsi="Times New Roman" w:cs="Times New Roman"/>
          <w:bCs/>
          <w:color w:val="000000"/>
          <w:sz w:val="24"/>
          <w:szCs w:val="24"/>
          <w:lang w:eastAsia="ru-RU"/>
        </w:rPr>
        <w:t>родолжительность занятия для школьн</w:t>
      </w:r>
      <w:r w:rsidR="007A760A">
        <w:rPr>
          <w:rFonts w:ascii="Times New Roman" w:eastAsia="Times New Roman" w:hAnsi="Times New Roman" w:cs="Times New Roman"/>
          <w:bCs/>
          <w:color w:val="000000"/>
          <w:sz w:val="24"/>
          <w:szCs w:val="24"/>
          <w:lang w:eastAsia="ru-RU"/>
        </w:rPr>
        <w:t>иков составляет 45 минут, для младших школьников – 30</w:t>
      </w:r>
      <w:r w:rsidR="007A760A" w:rsidRPr="007A760A">
        <w:rPr>
          <w:rFonts w:ascii="Times New Roman" w:eastAsia="Times New Roman" w:hAnsi="Times New Roman" w:cs="Times New Roman"/>
          <w:bCs/>
          <w:color w:val="000000"/>
          <w:sz w:val="24"/>
          <w:szCs w:val="24"/>
          <w:lang w:eastAsia="ru-RU"/>
        </w:rPr>
        <w:t xml:space="preserve"> минут, учебный год устанавливается с 01 сентября по 31 мая. В течение учебного года учреждение работает </w:t>
      </w:r>
      <w:r w:rsidR="007A760A">
        <w:rPr>
          <w:rFonts w:ascii="Times New Roman" w:eastAsia="Times New Roman" w:hAnsi="Times New Roman" w:cs="Times New Roman"/>
          <w:bCs/>
          <w:color w:val="000000"/>
          <w:sz w:val="24"/>
          <w:szCs w:val="24"/>
          <w:lang w:eastAsia="ru-RU"/>
        </w:rPr>
        <w:t>шесть</w:t>
      </w:r>
      <w:r w:rsidR="007A760A" w:rsidRPr="007A760A">
        <w:rPr>
          <w:rFonts w:ascii="Times New Roman" w:eastAsia="Times New Roman" w:hAnsi="Times New Roman" w:cs="Times New Roman"/>
          <w:bCs/>
          <w:color w:val="000000"/>
          <w:sz w:val="24"/>
          <w:szCs w:val="24"/>
          <w:lang w:eastAsia="ru-RU"/>
        </w:rPr>
        <w:t xml:space="preserve"> дней в неделю. Учебные занятия распределяются и проводятся ежедневно в соответствии с учебным планом и утверждённым расписанием;</w:t>
      </w:r>
      <w:r>
        <w:rPr>
          <w:rFonts w:ascii="Times New Roman" w:eastAsia="Times New Roman" w:hAnsi="Times New Roman" w:cs="Times New Roman"/>
          <w:bCs/>
          <w:color w:val="000000"/>
          <w:sz w:val="24"/>
          <w:szCs w:val="24"/>
          <w:lang w:eastAsia="ru-RU"/>
        </w:rPr>
        <w:t xml:space="preserve"> </w:t>
      </w:r>
    </w:p>
    <w:p w:rsidR="00CD1DBD" w:rsidRDefault="007A760A" w:rsidP="00CD1DBD">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A760A">
        <w:rPr>
          <w:rFonts w:ascii="Times New Roman" w:eastAsia="Times New Roman" w:hAnsi="Times New Roman" w:cs="Times New Roman"/>
          <w:bCs/>
          <w:color w:val="000000"/>
          <w:sz w:val="24"/>
          <w:szCs w:val="24"/>
          <w:lang w:eastAsia="ru-RU"/>
        </w:rPr>
        <w:lastRenderedPageBreak/>
        <w:t xml:space="preserve">- место проведения занятий: стационарные (в помещениях на базе Дома детского творчества и </w:t>
      </w:r>
      <w:r>
        <w:rPr>
          <w:rFonts w:ascii="Times New Roman" w:eastAsia="Times New Roman" w:hAnsi="Times New Roman" w:cs="Times New Roman"/>
          <w:bCs/>
          <w:color w:val="000000"/>
          <w:sz w:val="24"/>
          <w:szCs w:val="24"/>
          <w:lang w:eastAsia="ru-RU"/>
        </w:rPr>
        <w:t xml:space="preserve">МБОУ «Средняя школа №18 п. </w:t>
      </w:r>
      <w:proofErr w:type="gramStart"/>
      <w:r>
        <w:rPr>
          <w:rFonts w:ascii="Times New Roman" w:eastAsia="Times New Roman" w:hAnsi="Times New Roman" w:cs="Times New Roman"/>
          <w:bCs/>
          <w:color w:val="000000"/>
          <w:sz w:val="24"/>
          <w:szCs w:val="24"/>
          <w:lang w:eastAsia="ru-RU"/>
        </w:rPr>
        <w:t>Приамурский</w:t>
      </w:r>
      <w:proofErr w:type="gramEnd"/>
      <w:r>
        <w:rPr>
          <w:rFonts w:ascii="Times New Roman" w:eastAsia="Times New Roman" w:hAnsi="Times New Roman" w:cs="Times New Roman"/>
          <w:bCs/>
          <w:color w:val="000000"/>
          <w:sz w:val="24"/>
          <w:szCs w:val="24"/>
          <w:lang w:eastAsia="ru-RU"/>
        </w:rPr>
        <w:t>»</w:t>
      </w:r>
      <w:r w:rsidRPr="007A760A">
        <w:rPr>
          <w:rFonts w:ascii="Times New Roman" w:eastAsia="Times New Roman" w:hAnsi="Times New Roman" w:cs="Times New Roman"/>
          <w:bCs/>
          <w:color w:val="000000"/>
          <w:sz w:val="24"/>
          <w:szCs w:val="24"/>
          <w:lang w:eastAsia="ru-RU"/>
        </w:rPr>
        <w:t>) и выездные (соревнования, походы, занятия на местности, экскурсии и т.д.);</w:t>
      </w:r>
      <w:r w:rsidR="00CD1DBD">
        <w:rPr>
          <w:rFonts w:ascii="Times New Roman" w:eastAsia="Times New Roman" w:hAnsi="Times New Roman" w:cs="Times New Roman"/>
          <w:bCs/>
          <w:color w:val="000000"/>
          <w:sz w:val="24"/>
          <w:szCs w:val="24"/>
          <w:lang w:eastAsia="ru-RU"/>
        </w:rPr>
        <w:t xml:space="preserve"> </w:t>
      </w:r>
    </w:p>
    <w:p w:rsidR="00CD1DBD" w:rsidRDefault="007A760A" w:rsidP="00CD1DBD">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A760A">
        <w:rPr>
          <w:rFonts w:ascii="Times New Roman" w:eastAsia="Times New Roman" w:hAnsi="Times New Roman" w:cs="Times New Roman"/>
          <w:bCs/>
          <w:color w:val="000000"/>
          <w:sz w:val="24"/>
          <w:szCs w:val="24"/>
          <w:lang w:eastAsia="ru-RU"/>
        </w:rPr>
        <w:t>- формам организации занятий: групповые, индивидуальные, коллективные;</w:t>
      </w:r>
      <w:r w:rsidR="00CD1DBD">
        <w:rPr>
          <w:rFonts w:ascii="Times New Roman" w:eastAsia="Times New Roman" w:hAnsi="Times New Roman" w:cs="Times New Roman"/>
          <w:bCs/>
          <w:color w:val="000000"/>
          <w:sz w:val="24"/>
          <w:szCs w:val="24"/>
          <w:lang w:eastAsia="ru-RU"/>
        </w:rPr>
        <w:t xml:space="preserve">  </w:t>
      </w:r>
    </w:p>
    <w:p w:rsidR="007A760A" w:rsidRPr="00CD1DBD" w:rsidRDefault="007A760A" w:rsidP="00CD1DBD">
      <w:pPr>
        <w:shd w:val="clear" w:color="auto" w:fill="FFFFFF"/>
        <w:spacing w:after="0" w:line="240" w:lineRule="auto"/>
        <w:jc w:val="both"/>
        <w:rPr>
          <w:rFonts w:ascii="Times New Roman" w:hAnsi="Times New Roman" w:cs="Times New Roman"/>
          <w:bCs/>
          <w:color w:val="000000"/>
          <w:sz w:val="24"/>
          <w:szCs w:val="24"/>
        </w:rPr>
      </w:pPr>
      <w:r w:rsidRPr="00CD1DBD">
        <w:rPr>
          <w:rFonts w:ascii="Times New Roman" w:hAnsi="Times New Roman" w:cs="Times New Roman"/>
          <w:bCs/>
          <w:color w:val="000000"/>
          <w:sz w:val="24"/>
          <w:szCs w:val="24"/>
        </w:rPr>
        <w:t>- видам оценки результатов: мониторинг результатов диагностики, результатов итоговых занятий.</w:t>
      </w:r>
    </w:p>
    <w:p w:rsidR="007A760A" w:rsidRPr="006E2D5F" w:rsidRDefault="007A760A" w:rsidP="00967E5B">
      <w:pPr>
        <w:pStyle w:val="a6"/>
        <w:spacing w:before="0" w:beforeAutospacing="0" w:after="0" w:afterAutospacing="0" w:line="276" w:lineRule="auto"/>
        <w:ind w:firstLine="708"/>
        <w:jc w:val="both"/>
        <w:rPr>
          <w:color w:val="000000"/>
        </w:rPr>
      </w:pPr>
      <w:r w:rsidRPr="007A760A">
        <w:rPr>
          <w:color w:val="000000"/>
        </w:rPr>
        <w:t xml:space="preserve"> </w:t>
      </w:r>
      <w:r w:rsidRPr="006E2D5F">
        <w:rPr>
          <w:color w:val="000000"/>
        </w:rPr>
        <w:t>В Доме детского творчества определены организационные условия, от которых зависит рост результативности образовательной деятельности учреждения:</w:t>
      </w:r>
    </w:p>
    <w:p w:rsidR="007A760A" w:rsidRPr="006E2D5F" w:rsidRDefault="007A760A" w:rsidP="00967E5B">
      <w:pPr>
        <w:pStyle w:val="a6"/>
        <w:spacing w:before="0" w:beforeAutospacing="0" w:after="0" w:afterAutospacing="0" w:line="276" w:lineRule="auto"/>
        <w:jc w:val="both"/>
        <w:rPr>
          <w:color w:val="000000"/>
        </w:rPr>
      </w:pPr>
      <w:r w:rsidRPr="006E2D5F">
        <w:rPr>
          <w:color w:val="000000"/>
        </w:rPr>
        <w:t>- четкое распределение должностных обязанностей и соблюдение трудовой дисциплины;</w:t>
      </w:r>
    </w:p>
    <w:p w:rsidR="007A760A" w:rsidRPr="006E2D5F" w:rsidRDefault="007A760A" w:rsidP="00967E5B">
      <w:pPr>
        <w:pStyle w:val="a6"/>
        <w:spacing w:before="0" w:beforeAutospacing="0" w:after="0" w:afterAutospacing="0" w:line="276" w:lineRule="auto"/>
        <w:jc w:val="both"/>
        <w:rPr>
          <w:color w:val="000000"/>
        </w:rPr>
      </w:pPr>
      <w:r w:rsidRPr="006E2D5F">
        <w:rPr>
          <w:color w:val="000000"/>
        </w:rPr>
        <w:t>- взаимодействие всех служб (администрации, учебной, методической);</w:t>
      </w:r>
    </w:p>
    <w:p w:rsidR="007A760A" w:rsidRPr="006E2D5F" w:rsidRDefault="007A760A" w:rsidP="00967E5B">
      <w:pPr>
        <w:pStyle w:val="a6"/>
        <w:spacing w:before="0" w:beforeAutospacing="0" w:after="0" w:afterAutospacing="0" w:line="276" w:lineRule="auto"/>
        <w:jc w:val="both"/>
        <w:rPr>
          <w:color w:val="000000"/>
        </w:rPr>
      </w:pPr>
      <w:r w:rsidRPr="006E2D5F">
        <w:rPr>
          <w:color w:val="000000"/>
        </w:rPr>
        <w:t xml:space="preserve">- взаимодействие с другими образовательными учреждениями и </w:t>
      </w:r>
      <w:r>
        <w:rPr>
          <w:color w:val="000000"/>
        </w:rPr>
        <w:t>учреждением культуры</w:t>
      </w:r>
      <w:r w:rsidRPr="006E2D5F">
        <w:rPr>
          <w:color w:val="000000"/>
        </w:rPr>
        <w:t>;</w:t>
      </w:r>
    </w:p>
    <w:p w:rsidR="00967E5B" w:rsidRDefault="007A760A" w:rsidP="00967E5B">
      <w:pPr>
        <w:pStyle w:val="a6"/>
        <w:spacing w:before="0" w:beforeAutospacing="0" w:after="0" w:afterAutospacing="0" w:line="276" w:lineRule="auto"/>
        <w:jc w:val="both"/>
        <w:rPr>
          <w:color w:val="000000"/>
        </w:rPr>
      </w:pPr>
      <w:r w:rsidRPr="006E2D5F">
        <w:rPr>
          <w:color w:val="000000"/>
        </w:rPr>
        <w:t>- совместная работа педагогического коллектива и родителей.</w:t>
      </w:r>
      <w:r w:rsidR="00967E5B">
        <w:rPr>
          <w:color w:val="000000"/>
        </w:rPr>
        <w:t xml:space="preserve"> </w:t>
      </w:r>
    </w:p>
    <w:p w:rsidR="007A760A" w:rsidRPr="006E2D5F" w:rsidRDefault="00967E5B" w:rsidP="00967E5B">
      <w:pPr>
        <w:pStyle w:val="a6"/>
        <w:spacing w:before="0" w:beforeAutospacing="0" w:after="0" w:afterAutospacing="0" w:line="276" w:lineRule="auto"/>
        <w:jc w:val="both"/>
        <w:rPr>
          <w:color w:val="000000"/>
        </w:rPr>
      </w:pPr>
      <w:r>
        <w:rPr>
          <w:color w:val="000000"/>
        </w:rPr>
        <w:t xml:space="preserve">          </w:t>
      </w:r>
      <w:r w:rsidR="007A760A" w:rsidRPr="006E2D5F">
        <w:rPr>
          <w:color w:val="000000"/>
        </w:rPr>
        <w:t>Родителям (законным представителям) учащихся обеспечена возможность ознакомления с ходом и содержанием образовательного процесса в детских объединениях, в том числе и на сайте учреждения.</w:t>
      </w:r>
    </w:p>
    <w:p w:rsidR="00B941C1" w:rsidRPr="005D75AB" w:rsidRDefault="00B941C1" w:rsidP="00B941C1">
      <w:pPr>
        <w:pStyle w:val="a6"/>
        <w:rPr>
          <w:color w:val="000000"/>
        </w:rPr>
      </w:pPr>
      <w:r>
        <w:rPr>
          <w:color w:val="000000"/>
        </w:rPr>
        <w:t>4.2.</w:t>
      </w:r>
      <w:r w:rsidRPr="005D75AB">
        <w:rPr>
          <w:color w:val="000000"/>
        </w:rPr>
        <w:t>Характеристика учебного плана</w:t>
      </w:r>
    </w:p>
    <w:p w:rsidR="00B941C1" w:rsidRPr="005D75AB" w:rsidRDefault="00B941C1" w:rsidP="00967E5B">
      <w:pPr>
        <w:pStyle w:val="a6"/>
        <w:spacing w:before="0" w:beforeAutospacing="0" w:after="0" w:afterAutospacing="0" w:line="276" w:lineRule="auto"/>
        <w:ind w:firstLine="708"/>
        <w:jc w:val="both"/>
        <w:rPr>
          <w:color w:val="000000"/>
        </w:rPr>
      </w:pPr>
      <w:r w:rsidRPr="005D75AB">
        <w:rPr>
          <w:color w:val="000000"/>
        </w:rPr>
        <w:t xml:space="preserve">Целью деятельности педагогического коллектива, согласно «Программе развития </w:t>
      </w:r>
      <w:r>
        <w:rPr>
          <w:color w:val="000000"/>
        </w:rPr>
        <w:t xml:space="preserve">Дома детского творчества на </w:t>
      </w:r>
      <w:r w:rsidR="00BD143E" w:rsidRPr="000D7204">
        <w:t>2019-2021</w:t>
      </w:r>
      <w:r w:rsidRPr="000D7204">
        <w:t xml:space="preserve"> годы», </w:t>
      </w:r>
      <w:r w:rsidRPr="005D75AB">
        <w:rPr>
          <w:color w:val="000000"/>
        </w:rPr>
        <w:t>является – совершенствование деятельности учреждения через создание условий для устойчивого развития системы дополнительного образования детей, обеспечение современного качества, доступности и эффективности дополнительного образования детей по направлениям образовательной деятельности Дома детского творчества.</w:t>
      </w:r>
    </w:p>
    <w:p w:rsidR="00967E5B" w:rsidRDefault="00967E5B" w:rsidP="00967E5B">
      <w:pPr>
        <w:pStyle w:val="a6"/>
        <w:spacing w:before="0" w:beforeAutospacing="0" w:after="0" w:afterAutospacing="0" w:line="276" w:lineRule="auto"/>
        <w:jc w:val="both"/>
        <w:rPr>
          <w:color w:val="000000"/>
        </w:rPr>
      </w:pPr>
      <w:r>
        <w:rPr>
          <w:color w:val="000000"/>
        </w:rPr>
        <w:t xml:space="preserve">          </w:t>
      </w:r>
      <w:r w:rsidR="00B941C1" w:rsidRPr="005D75AB">
        <w:rPr>
          <w:color w:val="000000"/>
        </w:rPr>
        <w:t>Система дополнительного образования на современном этапе способствует созданию социально-педагогических условий для гармоничного и всестороннего творческого развития детей и подростков, реализация их творческих способностей через систему интеграции основного, общего и дополнительного образования, формирующую личностное, социальное, познавательное, коммуникативное развитие обучающихся путем достижения соответствия содержания образования, педагогических технологий, системы оценки качества дополнительного образования. В этом направлении согласно Концепции развития дополнительного образования Дом детского творчества разрабатывает стратегию развития учреждения. В ней особое внимание уделяется обеспечению доступности и вариативности образования, развитию инновационных форм.</w:t>
      </w:r>
      <w:r>
        <w:rPr>
          <w:color w:val="000000"/>
        </w:rPr>
        <w:t xml:space="preserve">  </w:t>
      </w:r>
    </w:p>
    <w:p w:rsidR="00B941C1" w:rsidRPr="005D75AB" w:rsidRDefault="00967E5B" w:rsidP="00967E5B">
      <w:pPr>
        <w:pStyle w:val="a6"/>
        <w:spacing w:before="0" w:beforeAutospacing="0" w:after="0" w:afterAutospacing="0" w:line="276" w:lineRule="auto"/>
        <w:jc w:val="both"/>
        <w:rPr>
          <w:color w:val="000000"/>
        </w:rPr>
      </w:pPr>
      <w:r>
        <w:rPr>
          <w:color w:val="000000"/>
        </w:rPr>
        <w:t xml:space="preserve">           </w:t>
      </w:r>
      <w:r w:rsidR="00B941C1" w:rsidRPr="005D75AB">
        <w:rPr>
          <w:color w:val="000000"/>
        </w:rPr>
        <w:t xml:space="preserve">С точки зрения поставленной цели, учебный план учреждения, представляющий </w:t>
      </w:r>
      <w:r w:rsidR="00B941C1">
        <w:rPr>
          <w:color w:val="000000"/>
        </w:rPr>
        <w:t>три</w:t>
      </w:r>
      <w:r w:rsidR="00B941C1" w:rsidRPr="005D75AB">
        <w:rPr>
          <w:color w:val="000000"/>
        </w:rPr>
        <w:t xml:space="preserve"> направленност</w:t>
      </w:r>
      <w:r w:rsidR="00B941C1">
        <w:rPr>
          <w:color w:val="000000"/>
        </w:rPr>
        <w:t>и (</w:t>
      </w:r>
      <w:r w:rsidR="000D7204">
        <w:rPr>
          <w:color w:val="000000"/>
        </w:rPr>
        <w:t>7</w:t>
      </w:r>
      <w:r w:rsidR="00B941C1" w:rsidRPr="005D75AB">
        <w:rPr>
          <w:color w:val="000000"/>
        </w:rPr>
        <w:t xml:space="preserve"> творческих объединений), обеспечивает учащимся достаточно разнообразный выбор содержания и способы самореализации. В </w:t>
      </w:r>
      <w:r w:rsidR="00FA5A82">
        <w:rPr>
          <w:color w:val="000000"/>
        </w:rPr>
        <w:t>2019</w:t>
      </w:r>
      <w:r w:rsidR="008337D2">
        <w:rPr>
          <w:color w:val="000000"/>
        </w:rPr>
        <w:t xml:space="preserve"> году </w:t>
      </w:r>
      <w:r w:rsidR="00B941C1" w:rsidRPr="005D75AB">
        <w:rPr>
          <w:color w:val="000000"/>
        </w:rPr>
        <w:t xml:space="preserve"> в Доме детского творчества </w:t>
      </w:r>
      <w:r w:rsidR="000D7204">
        <w:rPr>
          <w:color w:val="000000"/>
        </w:rPr>
        <w:t>6</w:t>
      </w:r>
      <w:r w:rsidR="00B941C1" w:rsidRPr="005D75AB">
        <w:rPr>
          <w:color w:val="000000"/>
        </w:rPr>
        <w:t xml:space="preserve"> педагогов дополнительного образования, которые реализуют </w:t>
      </w:r>
      <w:r w:rsidR="00FA5A82">
        <w:rPr>
          <w:color w:val="000000"/>
        </w:rPr>
        <w:t>7</w:t>
      </w:r>
      <w:r w:rsidR="00B941C1" w:rsidRPr="005D75AB">
        <w:rPr>
          <w:color w:val="000000"/>
        </w:rPr>
        <w:t xml:space="preserve"> дополнительных образовательных программ.</w:t>
      </w:r>
      <w:r w:rsidR="00B941C1">
        <w:rPr>
          <w:color w:val="000000"/>
        </w:rPr>
        <w:t xml:space="preserve"> </w:t>
      </w:r>
      <w:r w:rsidR="00B941C1" w:rsidRPr="005B699B">
        <w:rPr>
          <w:color w:val="000000"/>
        </w:rPr>
        <w:t>В основном дополнительные образовательные программы предусматривают групповые формы занятий</w:t>
      </w:r>
      <w:r w:rsidR="00B941C1">
        <w:rPr>
          <w:color w:val="000000"/>
        </w:rPr>
        <w:t>.</w:t>
      </w:r>
      <w:r w:rsidR="00B941C1" w:rsidRPr="005B699B">
        <w:rPr>
          <w:color w:val="000000"/>
        </w:rPr>
        <w:t xml:space="preserve"> Индивидуальные занятия </w:t>
      </w:r>
      <w:r w:rsidR="00B941C1">
        <w:rPr>
          <w:color w:val="000000"/>
        </w:rPr>
        <w:t xml:space="preserve"> также </w:t>
      </w:r>
      <w:r w:rsidR="00B941C1" w:rsidRPr="005B699B">
        <w:rPr>
          <w:color w:val="000000"/>
        </w:rPr>
        <w:t>запланированы в программах</w:t>
      </w:r>
    </w:p>
    <w:p w:rsidR="00EF6696" w:rsidRDefault="00E564A2" w:rsidP="007A760A">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E564A2">
        <w:rPr>
          <w:rFonts w:ascii="Times New Roman" w:eastAsia="Times New Roman" w:hAnsi="Times New Roman" w:cs="Times New Roman"/>
          <w:bCs/>
          <w:color w:val="000000"/>
          <w:sz w:val="24"/>
          <w:szCs w:val="24"/>
          <w:lang w:eastAsia="ru-RU"/>
        </w:rPr>
        <w:t>5.</w:t>
      </w:r>
      <w:r w:rsidRPr="00E564A2">
        <w:rPr>
          <w:rFonts w:ascii="Times New Roman" w:eastAsia="Times New Roman" w:hAnsi="Times New Roman" w:cs="Times New Roman"/>
          <w:b/>
          <w:bCs/>
          <w:color w:val="000000"/>
          <w:sz w:val="24"/>
          <w:szCs w:val="24"/>
          <w:lang w:eastAsia="ru-RU"/>
        </w:rPr>
        <w:t xml:space="preserve"> Условия осуществления образовательного процесса.</w:t>
      </w:r>
    </w:p>
    <w:p w:rsidR="00F067D7" w:rsidRPr="00F067D7" w:rsidRDefault="00E564A2" w:rsidP="00A17CF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u w:val="single"/>
          <w:lang w:eastAsia="ru-RU"/>
        </w:rPr>
        <w:t>5.1</w:t>
      </w:r>
      <w:r w:rsidR="00F067D7" w:rsidRPr="00013EBA">
        <w:rPr>
          <w:rFonts w:ascii="Times New Roman" w:eastAsia="Times New Roman" w:hAnsi="Times New Roman" w:cs="Times New Roman"/>
          <w:b/>
          <w:color w:val="000000"/>
          <w:sz w:val="24"/>
          <w:szCs w:val="24"/>
          <w:u w:val="single"/>
          <w:lang w:eastAsia="ru-RU"/>
        </w:rPr>
        <w:t>.</w:t>
      </w:r>
      <w:r w:rsidR="00F067D7" w:rsidRPr="00F067D7">
        <w:rPr>
          <w:rFonts w:ascii="Times New Roman" w:eastAsia="Times New Roman" w:hAnsi="Times New Roman" w:cs="Times New Roman"/>
          <w:color w:val="000000"/>
          <w:sz w:val="24"/>
          <w:szCs w:val="24"/>
          <w:u w:val="single"/>
          <w:lang w:eastAsia="ru-RU"/>
        </w:rPr>
        <w:t>Материально- техническая база, благоустройство</w:t>
      </w:r>
      <w:r w:rsidR="00F067D7" w:rsidRPr="00F067D7">
        <w:rPr>
          <w:rFonts w:ascii="Times New Roman" w:eastAsia="Times New Roman" w:hAnsi="Times New Roman" w:cs="Times New Roman"/>
          <w:color w:val="000000"/>
          <w:sz w:val="24"/>
          <w:szCs w:val="24"/>
          <w:lang w:eastAsia="ru-RU"/>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84"/>
        <w:gridCol w:w="4785"/>
      </w:tblGrid>
      <w:tr w:rsidR="00F067D7" w:rsidRPr="00F067D7" w:rsidTr="00F067D7">
        <w:tc>
          <w:tcPr>
            <w:tcW w:w="47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67D7" w:rsidRPr="00F067D7" w:rsidRDefault="00F067D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Материально – техническая база</w:t>
            </w:r>
          </w:p>
        </w:tc>
        <w:tc>
          <w:tcPr>
            <w:tcW w:w="4785" w:type="dxa"/>
            <w:tcBorders>
              <w:top w:val="single" w:sz="8" w:space="0" w:color="000000"/>
              <w:bottom w:val="single" w:sz="8" w:space="0" w:color="000000"/>
              <w:right w:val="single" w:sz="8" w:space="0" w:color="000000"/>
            </w:tcBorders>
            <w:shd w:val="clear" w:color="auto" w:fill="FFFFFF"/>
            <w:vAlign w:val="center"/>
            <w:hideMark/>
          </w:tcPr>
          <w:p w:rsidR="00F067D7" w:rsidRPr="00F067D7" w:rsidRDefault="00F067D7" w:rsidP="00F067D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Техническая оснащённость</w:t>
            </w:r>
          </w:p>
        </w:tc>
      </w:tr>
      <w:tr w:rsidR="00F067D7" w:rsidRPr="00F067D7" w:rsidTr="00CD1DBD">
        <w:trPr>
          <w:trHeight w:val="2977"/>
        </w:trPr>
        <w:tc>
          <w:tcPr>
            <w:tcW w:w="4784" w:type="dxa"/>
            <w:tcBorders>
              <w:left w:val="single" w:sz="8" w:space="0" w:color="000000"/>
              <w:bottom w:val="single" w:sz="8" w:space="0" w:color="000000"/>
              <w:right w:val="single" w:sz="8" w:space="0" w:color="000000"/>
            </w:tcBorders>
            <w:shd w:val="clear" w:color="auto" w:fill="FFFFFF"/>
            <w:vAlign w:val="center"/>
            <w:hideMark/>
          </w:tcPr>
          <w:p w:rsidR="00A17CF7" w:rsidRDefault="00A17CF7"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F067D7" w:rsidRPr="00F067D7">
              <w:rPr>
                <w:rFonts w:ascii="Times New Roman" w:eastAsia="Times New Roman" w:hAnsi="Times New Roman" w:cs="Times New Roman"/>
                <w:color w:val="000000"/>
                <w:sz w:val="24"/>
                <w:szCs w:val="24"/>
                <w:lang w:eastAsia="ru-RU"/>
              </w:rPr>
              <w:t>-к</w:t>
            </w:r>
            <w:r w:rsidR="005C10B5">
              <w:rPr>
                <w:rFonts w:ascii="Times New Roman" w:eastAsia="Times New Roman" w:hAnsi="Times New Roman" w:cs="Times New Roman"/>
                <w:color w:val="000000"/>
                <w:sz w:val="24"/>
                <w:szCs w:val="24"/>
                <w:lang w:eastAsia="ru-RU"/>
              </w:rPr>
              <w:t xml:space="preserve">оличество </w:t>
            </w:r>
            <w:r w:rsidR="00D841FF">
              <w:rPr>
                <w:rFonts w:ascii="Times New Roman" w:eastAsia="Times New Roman" w:hAnsi="Times New Roman" w:cs="Times New Roman"/>
                <w:color w:val="000000"/>
                <w:sz w:val="24"/>
                <w:szCs w:val="24"/>
                <w:lang w:eastAsia="ru-RU"/>
              </w:rPr>
              <w:t xml:space="preserve"> кабин</w:t>
            </w:r>
            <w:r w:rsidR="005C10B5">
              <w:rPr>
                <w:rFonts w:ascii="Times New Roman" w:eastAsia="Times New Roman" w:hAnsi="Times New Roman" w:cs="Times New Roman"/>
                <w:color w:val="000000"/>
                <w:sz w:val="24"/>
                <w:szCs w:val="24"/>
                <w:lang w:eastAsia="ru-RU"/>
              </w:rPr>
              <w:t xml:space="preserve">етов – 7 </w:t>
            </w:r>
          </w:p>
          <w:p w:rsidR="00A17CF7" w:rsidRDefault="00D363DB" w:rsidP="00A17CF7">
            <w:pPr>
              <w:spacing w:after="0"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(кабинет рисования</w:t>
            </w:r>
            <w:r w:rsidR="005C10B5">
              <w:rPr>
                <w:rFonts w:ascii="Times New Roman" w:eastAsia="Times New Roman" w:hAnsi="Times New Roman" w:cs="Times New Roman"/>
                <w:color w:val="000000"/>
                <w:sz w:val="24"/>
                <w:szCs w:val="24"/>
                <w:lang w:eastAsia="ru-RU"/>
              </w:rPr>
              <w:t>,</w:t>
            </w:r>
            <w:r w:rsidR="00A17CF7">
              <w:rPr>
                <w:rFonts w:ascii="Times New Roman" w:eastAsia="Times New Roman" w:hAnsi="Times New Roman" w:cs="Times New Roman"/>
                <w:color w:val="000000"/>
                <w:sz w:val="24"/>
                <w:szCs w:val="24"/>
                <w:lang w:eastAsia="ru-RU"/>
              </w:rPr>
              <w:t xml:space="preserve"> кабинет</w:t>
            </w:r>
            <w:r w:rsidR="005C10B5">
              <w:rPr>
                <w:rFonts w:ascii="Times New Roman" w:eastAsia="Times New Roman" w:hAnsi="Times New Roman" w:cs="Times New Roman"/>
                <w:color w:val="000000"/>
                <w:sz w:val="24"/>
                <w:szCs w:val="24"/>
                <w:lang w:eastAsia="ru-RU"/>
              </w:rPr>
              <w:t xml:space="preserve"> музыки, </w:t>
            </w:r>
            <w:r w:rsidR="00A17CF7">
              <w:rPr>
                <w:rFonts w:ascii="Times New Roman" w:eastAsia="Times New Roman" w:hAnsi="Times New Roman" w:cs="Times New Roman"/>
                <w:color w:val="000000"/>
                <w:sz w:val="24"/>
                <w:szCs w:val="24"/>
                <w:lang w:eastAsia="ru-RU"/>
              </w:rPr>
              <w:t xml:space="preserve"> </w:t>
            </w:r>
            <w:proofErr w:type="gramEnd"/>
          </w:p>
          <w:p w:rsidR="00F067D7" w:rsidRPr="00F067D7" w:rsidRDefault="00D363DB"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005C10B5">
              <w:rPr>
                <w:rFonts w:ascii="Times New Roman" w:eastAsia="Times New Roman" w:hAnsi="Times New Roman" w:cs="Times New Roman"/>
                <w:color w:val="000000"/>
                <w:sz w:val="24"/>
                <w:szCs w:val="24"/>
                <w:lang w:eastAsia="ru-RU"/>
              </w:rPr>
              <w:t>ахматный</w:t>
            </w:r>
            <w:r w:rsidR="00A17CF7">
              <w:rPr>
                <w:rFonts w:ascii="Times New Roman" w:eastAsia="Times New Roman" w:hAnsi="Times New Roman" w:cs="Times New Roman"/>
                <w:color w:val="000000"/>
                <w:sz w:val="24"/>
                <w:szCs w:val="24"/>
                <w:lang w:eastAsia="ru-RU"/>
              </w:rPr>
              <w:t xml:space="preserve"> кабинет</w:t>
            </w:r>
            <w:proofErr w:type="gramStart"/>
            <w:r w:rsidR="00A17CF7">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w:t>
            </w:r>
            <w:proofErr w:type="gramEnd"/>
            <w:r w:rsidR="005C10B5">
              <w:rPr>
                <w:rFonts w:ascii="Times New Roman" w:eastAsia="Times New Roman" w:hAnsi="Times New Roman" w:cs="Times New Roman"/>
                <w:color w:val="000000"/>
                <w:sz w:val="24"/>
                <w:szCs w:val="24"/>
                <w:lang w:eastAsia="ru-RU"/>
              </w:rPr>
              <w:t xml:space="preserve"> кабинет директора, костюмерная, раздевалка для воспитанников)</w:t>
            </w:r>
          </w:p>
          <w:p w:rsidR="00F067D7" w:rsidRPr="00F067D7" w:rsidRDefault="00D363DB" w:rsidP="00A17C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хореографический зал –</w:t>
            </w:r>
            <w:r w:rsidR="00D841FF">
              <w:rPr>
                <w:rFonts w:ascii="Times New Roman" w:eastAsia="Times New Roman" w:hAnsi="Times New Roman" w:cs="Times New Roman"/>
                <w:color w:val="000000"/>
                <w:sz w:val="24"/>
                <w:szCs w:val="24"/>
                <w:lang w:eastAsia="ru-RU"/>
              </w:rPr>
              <w:t>1 (площадь – 50</w:t>
            </w:r>
            <w:r w:rsidR="00F067D7" w:rsidRPr="00F067D7">
              <w:rPr>
                <w:rFonts w:ascii="Times New Roman" w:eastAsia="Times New Roman" w:hAnsi="Times New Roman" w:cs="Times New Roman"/>
                <w:color w:val="000000"/>
                <w:sz w:val="24"/>
                <w:szCs w:val="24"/>
                <w:lang w:eastAsia="ru-RU"/>
              </w:rPr>
              <w:t xml:space="preserve"> </w:t>
            </w:r>
            <w:proofErr w:type="spellStart"/>
            <w:r w:rsidR="00F067D7" w:rsidRPr="00F067D7">
              <w:rPr>
                <w:rFonts w:ascii="Times New Roman" w:eastAsia="Times New Roman" w:hAnsi="Times New Roman" w:cs="Times New Roman"/>
                <w:color w:val="000000"/>
                <w:sz w:val="24"/>
                <w:szCs w:val="24"/>
                <w:lang w:eastAsia="ru-RU"/>
              </w:rPr>
              <w:t>кв</w:t>
            </w:r>
            <w:proofErr w:type="gramStart"/>
            <w:r w:rsidR="00F067D7" w:rsidRPr="00F067D7">
              <w:rPr>
                <w:rFonts w:ascii="Times New Roman" w:eastAsia="Times New Roman" w:hAnsi="Times New Roman" w:cs="Times New Roman"/>
                <w:color w:val="000000"/>
                <w:sz w:val="24"/>
                <w:szCs w:val="24"/>
                <w:lang w:eastAsia="ru-RU"/>
              </w:rPr>
              <w:t>.м</w:t>
            </w:r>
            <w:proofErr w:type="spellEnd"/>
            <w:proofErr w:type="gramEnd"/>
            <w:r w:rsidR="00F067D7" w:rsidRPr="00F067D7">
              <w:rPr>
                <w:rFonts w:ascii="Times New Roman" w:eastAsia="Times New Roman" w:hAnsi="Times New Roman" w:cs="Times New Roman"/>
                <w:color w:val="000000"/>
                <w:sz w:val="24"/>
                <w:szCs w:val="24"/>
                <w:lang w:eastAsia="ru-RU"/>
              </w:rPr>
              <w:t xml:space="preserve"> )</w:t>
            </w:r>
          </w:p>
          <w:p w:rsidR="00F067D7" w:rsidRPr="00F067D7" w:rsidRDefault="00F067D7" w:rsidP="00A17CF7">
            <w:pPr>
              <w:spacing w:after="0" w:line="240" w:lineRule="auto"/>
              <w:rPr>
                <w:rFonts w:ascii="Times New Roman" w:eastAsia="Times New Roman" w:hAnsi="Times New Roman" w:cs="Times New Roman"/>
                <w:color w:val="000000"/>
                <w:sz w:val="24"/>
                <w:szCs w:val="24"/>
                <w:lang w:eastAsia="ru-RU"/>
              </w:rPr>
            </w:pPr>
          </w:p>
          <w:p w:rsidR="00F067D7" w:rsidRPr="00F067D7" w:rsidRDefault="00F067D7" w:rsidP="00D841FF">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4785" w:type="dxa"/>
            <w:tcBorders>
              <w:bottom w:val="single" w:sz="8" w:space="0" w:color="000000"/>
              <w:right w:val="single" w:sz="8" w:space="0" w:color="000000"/>
            </w:tcBorders>
            <w:shd w:val="clear" w:color="auto" w:fill="FFFFFF"/>
            <w:vAlign w:val="center"/>
            <w:hideMark/>
          </w:tcPr>
          <w:p w:rsidR="00A17CF7" w:rsidRDefault="006135C9"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17CF7">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w:t>
            </w:r>
            <w:r w:rsidR="005C10B5">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телевизор – 1,</w:t>
            </w:r>
          </w:p>
          <w:p w:rsidR="00F067D7" w:rsidRPr="00F067D7"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 xml:space="preserve"> магнитофон – 1</w:t>
            </w:r>
          </w:p>
          <w:p w:rsidR="00F067D7"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564A2">
              <w:rPr>
                <w:rFonts w:ascii="Times New Roman" w:eastAsia="Times New Roman" w:hAnsi="Times New Roman" w:cs="Times New Roman"/>
                <w:color w:val="000000"/>
                <w:sz w:val="24"/>
                <w:szCs w:val="24"/>
                <w:lang w:eastAsia="ru-RU"/>
              </w:rPr>
              <w:t>-музыкальный центр – 2</w:t>
            </w:r>
          </w:p>
          <w:p w:rsidR="005C10B5"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-лазерное многофункциональное</w:t>
            </w:r>
          </w:p>
          <w:p w:rsidR="005C10B5" w:rsidRPr="00F067D7" w:rsidRDefault="005C10B5"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17CF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устройство - 1</w:t>
            </w:r>
          </w:p>
          <w:p w:rsidR="005C10B5"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цветной принтер – 1</w:t>
            </w:r>
            <w:r w:rsidR="00D841FF">
              <w:rPr>
                <w:rFonts w:ascii="Times New Roman" w:eastAsia="Times New Roman" w:hAnsi="Times New Roman" w:cs="Times New Roman"/>
                <w:color w:val="000000"/>
                <w:sz w:val="24"/>
                <w:szCs w:val="24"/>
                <w:lang w:eastAsia="ru-RU"/>
              </w:rPr>
              <w:t xml:space="preserve">, </w:t>
            </w:r>
          </w:p>
          <w:p w:rsidR="00F067D7" w:rsidRPr="00F067D7"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-компьютер</w:t>
            </w:r>
            <w:r w:rsidR="00D841FF">
              <w:rPr>
                <w:rFonts w:ascii="Times New Roman" w:eastAsia="Times New Roman" w:hAnsi="Times New Roman" w:cs="Times New Roman"/>
                <w:color w:val="000000"/>
                <w:sz w:val="24"/>
                <w:szCs w:val="24"/>
                <w:lang w:eastAsia="ru-RU"/>
              </w:rPr>
              <w:t xml:space="preserve"> – 1</w:t>
            </w:r>
          </w:p>
          <w:p w:rsidR="00F067D7"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41FF">
              <w:rPr>
                <w:rFonts w:ascii="Times New Roman" w:eastAsia="Times New Roman" w:hAnsi="Times New Roman" w:cs="Times New Roman"/>
                <w:color w:val="000000"/>
                <w:sz w:val="24"/>
                <w:szCs w:val="24"/>
                <w:lang w:eastAsia="ru-RU"/>
              </w:rPr>
              <w:t>-цифровой фотоаппарат – 1</w:t>
            </w:r>
          </w:p>
          <w:p w:rsidR="00D841FF"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 акустическая система  - 1</w:t>
            </w:r>
          </w:p>
          <w:p w:rsidR="00F067D7" w:rsidRDefault="00A17CF7"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C10B5">
              <w:rPr>
                <w:rFonts w:ascii="Times New Roman" w:eastAsia="Times New Roman" w:hAnsi="Times New Roman" w:cs="Times New Roman"/>
                <w:color w:val="000000"/>
                <w:sz w:val="24"/>
                <w:szCs w:val="24"/>
                <w:lang w:eastAsia="ru-RU"/>
              </w:rPr>
              <w:t>- синтезатор -1</w:t>
            </w:r>
          </w:p>
          <w:p w:rsidR="00E564A2" w:rsidRDefault="00E564A2" w:rsidP="00A222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-принтер- 1</w:t>
            </w:r>
          </w:p>
          <w:p w:rsidR="00E564A2" w:rsidRPr="00F067D7" w:rsidRDefault="00E564A2" w:rsidP="00A17CF7">
            <w:pPr>
              <w:spacing w:after="0" w:line="240" w:lineRule="auto"/>
              <w:rPr>
                <w:rFonts w:ascii="Times New Roman" w:eastAsia="Times New Roman" w:hAnsi="Times New Roman" w:cs="Times New Roman"/>
                <w:color w:val="000000"/>
                <w:sz w:val="24"/>
                <w:szCs w:val="24"/>
                <w:lang w:eastAsia="ru-RU"/>
              </w:rPr>
            </w:pPr>
          </w:p>
        </w:tc>
      </w:tr>
    </w:tbl>
    <w:p w:rsidR="00F067D7" w:rsidRPr="00F067D7" w:rsidRDefault="00F067D7" w:rsidP="00F067D7">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Территория </w:t>
      </w:r>
      <w:r w:rsidR="005C10B5">
        <w:rPr>
          <w:rFonts w:ascii="Times New Roman" w:eastAsia="Times New Roman" w:hAnsi="Times New Roman" w:cs="Times New Roman"/>
          <w:color w:val="000000"/>
          <w:sz w:val="24"/>
          <w:szCs w:val="24"/>
          <w:lang w:eastAsia="ru-RU"/>
        </w:rPr>
        <w:t xml:space="preserve">ДДТ </w:t>
      </w:r>
      <w:r w:rsidR="00A17CF7">
        <w:rPr>
          <w:rFonts w:ascii="Times New Roman" w:eastAsia="Times New Roman" w:hAnsi="Times New Roman" w:cs="Times New Roman"/>
          <w:color w:val="000000"/>
          <w:sz w:val="24"/>
          <w:szCs w:val="24"/>
          <w:lang w:eastAsia="ru-RU"/>
        </w:rPr>
        <w:t>благоустроена</w:t>
      </w:r>
      <w:r w:rsidR="00E564A2">
        <w:rPr>
          <w:rFonts w:ascii="Times New Roman" w:eastAsia="Times New Roman" w:hAnsi="Times New Roman" w:cs="Times New Roman"/>
          <w:color w:val="000000"/>
          <w:sz w:val="24"/>
          <w:szCs w:val="24"/>
          <w:lang w:eastAsia="ru-RU"/>
        </w:rPr>
        <w:t>,</w:t>
      </w:r>
      <w:r w:rsidR="00A17CF7">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 xml:space="preserve"> имеется ограждение.</w:t>
      </w:r>
    </w:p>
    <w:p w:rsidR="00F067D7" w:rsidRPr="00F067D7" w:rsidRDefault="00013EBA" w:rsidP="00A22263">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u w:val="single"/>
          <w:lang w:eastAsia="ru-RU"/>
        </w:rPr>
        <w:t xml:space="preserve">       </w:t>
      </w:r>
      <w:r w:rsidR="00985344">
        <w:rPr>
          <w:rFonts w:ascii="Times New Roman" w:eastAsia="Times New Roman" w:hAnsi="Times New Roman" w:cs="Times New Roman"/>
          <w:b/>
          <w:color w:val="000000"/>
          <w:sz w:val="24"/>
          <w:szCs w:val="24"/>
          <w:u w:val="single"/>
          <w:lang w:eastAsia="ru-RU"/>
        </w:rPr>
        <w:t>5.2</w:t>
      </w:r>
      <w:r w:rsidR="00F067D7" w:rsidRPr="00F067D7">
        <w:rPr>
          <w:rFonts w:ascii="Times New Roman" w:eastAsia="Times New Roman" w:hAnsi="Times New Roman" w:cs="Times New Roman"/>
          <w:color w:val="000000"/>
          <w:sz w:val="24"/>
          <w:szCs w:val="24"/>
          <w:u w:val="single"/>
          <w:lang w:eastAsia="ru-RU"/>
        </w:rPr>
        <w:t>.</w:t>
      </w:r>
      <w:r w:rsidR="00A22263">
        <w:rPr>
          <w:rFonts w:ascii="Times New Roman" w:eastAsia="Times New Roman" w:hAnsi="Times New Roman" w:cs="Times New Roman"/>
          <w:color w:val="000000"/>
          <w:sz w:val="24"/>
          <w:szCs w:val="24"/>
          <w:u w:val="single"/>
          <w:lang w:eastAsia="ru-RU"/>
        </w:rPr>
        <w:tab/>
      </w:r>
      <w:r w:rsidR="00F067D7" w:rsidRPr="00F067D7">
        <w:rPr>
          <w:rFonts w:ascii="Times New Roman" w:eastAsia="Times New Roman" w:hAnsi="Times New Roman" w:cs="Times New Roman"/>
          <w:color w:val="000000"/>
          <w:sz w:val="24"/>
          <w:szCs w:val="24"/>
          <w:u w:val="single"/>
          <w:lang w:eastAsia="ru-RU"/>
        </w:rPr>
        <w:t>Информатизация процесса обучения, обеспеченность учебной и учебно-методической литературой.</w:t>
      </w:r>
    </w:p>
    <w:p w:rsidR="00E564A2" w:rsidRDefault="00F067D7" w:rsidP="00A22263">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На базе кабинета информатики </w:t>
      </w:r>
      <w:r w:rsidR="00E564A2">
        <w:rPr>
          <w:rFonts w:ascii="Times New Roman" w:eastAsia="Times New Roman" w:hAnsi="Times New Roman" w:cs="Times New Roman"/>
          <w:color w:val="000000"/>
          <w:sz w:val="24"/>
          <w:szCs w:val="24"/>
          <w:lang w:eastAsia="ru-RU"/>
        </w:rPr>
        <w:t xml:space="preserve"> МБОУ «С</w:t>
      </w:r>
      <w:r w:rsidR="005C10B5">
        <w:rPr>
          <w:rFonts w:ascii="Times New Roman" w:eastAsia="Times New Roman" w:hAnsi="Times New Roman" w:cs="Times New Roman"/>
          <w:color w:val="000000"/>
          <w:sz w:val="24"/>
          <w:szCs w:val="24"/>
          <w:lang w:eastAsia="ru-RU"/>
        </w:rPr>
        <w:t>редней общеобразовательной</w:t>
      </w:r>
      <w:r w:rsidR="00AE6169">
        <w:rPr>
          <w:rFonts w:ascii="Times New Roman" w:eastAsia="Times New Roman" w:hAnsi="Times New Roman" w:cs="Times New Roman"/>
          <w:color w:val="000000"/>
          <w:sz w:val="24"/>
          <w:szCs w:val="24"/>
          <w:lang w:eastAsia="ru-RU"/>
        </w:rPr>
        <w:t xml:space="preserve"> школы</w:t>
      </w:r>
      <w:r w:rsidR="005C10B5">
        <w:rPr>
          <w:rFonts w:ascii="Times New Roman" w:eastAsia="Times New Roman" w:hAnsi="Times New Roman" w:cs="Times New Roman"/>
          <w:color w:val="000000"/>
          <w:sz w:val="24"/>
          <w:szCs w:val="24"/>
          <w:lang w:eastAsia="ru-RU"/>
        </w:rPr>
        <w:t xml:space="preserve"> №18 </w:t>
      </w:r>
      <w:r w:rsidRPr="00F067D7">
        <w:rPr>
          <w:rFonts w:ascii="Times New Roman" w:eastAsia="Times New Roman" w:hAnsi="Times New Roman" w:cs="Times New Roman"/>
          <w:color w:val="000000"/>
          <w:sz w:val="24"/>
          <w:szCs w:val="24"/>
          <w:lang w:eastAsia="ru-RU"/>
        </w:rPr>
        <w:t>проводится кружок «Компьютерная</w:t>
      </w:r>
      <w:r w:rsidR="005C10B5">
        <w:rPr>
          <w:rFonts w:ascii="Times New Roman" w:eastAsia="Times New Roman" w:hAnsi="Times New Roman" w:cs="Times New Roman"/>
          <w:color w:val="000000"/>
          <w:sz w:val="24"/>
          <w:szCs w:val="24"/>
          <w:lang w:eastAsia="ru-RU"/>
        </w:rPr>
        <w:t xml:space="preserve"> графика</w:t>
      </w:r>
      <w:r w:rsidRPr="00F067D7">
        <w:rPr>
          <w:rFonts w:ascii="Times New Roman" w:eastAsia="Times New Roman" w:hAnsi="Times New Roman" w:cs="Times New Roman"/>
          <w:color w:val="000000"/>
          <w:sz w:val="24"/>
          <w:szCs w:val="24"/>
          <w:lang w:eastAsia="ru-RU"/>
        </w:rPr>
        <w:t>»</w:t>
      </w:r>
      <w:r w:rsidR="00A22263">
        <w:rPr>
          <w:rFonts w:ascii="Times New Roman" w:eastAsia="Times New Roman" w:hAnsi="Times New Roman" w:cs="Times New Roman"/>
          <w:color w:val="000000"/>
          <w:sz w:val="24"/>
          <w:szCs w:val="24"/>
          <w:lang w:eastAsia="ru-RU"/>
        </w:rPr>
        <w:t xml:space="preserve"> (</w:t>
      </w:r>
      <w:r w:rsidR="00AE6169">
        <w:rPr>
          <w:rFonts w:ascii="Times New Roman" w:eastAsia="Times New Roman" w:hAnsi="Times New Roman" w:cs="Times New Roman"/>
          <w:color w:val="000000"/>
          <w:sz w:val="24"/>
          <w:szCs w:val="24"/>
          <w:lang w:eastAsia="ru-RU"/>
        </w:rPr>
        <w:t>на основании договора аренды)</w:t>
      </w:r>
      <w:r w:rsidR="003030FF">
        <w:rPr>
          <w:rFonts w:ascii="Times New Roman" w:eastAsia="Times New Roman" w:hAnsi="Times New Roman" w:cs="Times New Roman"/>
          <w:color w:val="000000"/>
          <w:sz w:val="24"/>
          <w:szCs w:val="24"/>
          <w:lang w:eastAsia="ru-RU"/>
        </w:rPr>
        <w:t>.</w:t>
      </w:r>
      <w:r w:rsidRPr="00F067D7">
        <w:rPr>
          <w:rFonts w:ascii="Times New Roman" w:eastAsia="Times New Roman" w:hAnsi="Times New Roman" w:cs="Times New Roman"/>
          <w:color w:val="000000"/>
          <w:sz w:val="24"/>
          <w:szCs w:val="24"/>
          <w:lang w:eastAsia="ru-RU"/>
        </w:rPr>
        <w:t xml:space="preserve"> </w:t>
      </w:r>
    </w:p>
    <w:p w:rsidR="003030FF" w:rsidRDefault="00E564A2" w:rsidP="00A22263">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030FF" w:rsidRPr="003030FF">
        <w:rPr>
          <w:rFonts w:ascii="Times New Roman" w:eastAsia="Times New Roman" w:hAnsi="Times New Roman" w:cs="Times New Roman"/>
          <w:color w:val="000000"/>
          <w:sz w:val="24"/>
          <w:szCs w:val="24"/>
          <w:lang w:eastAsia="ru-RU"/>
        </w:rPr>
        <w:t>а занятиях художественно - эстетического отдела</w:t>
      </w:r>
      <w:r w:rsidR="003030FF">
        <w:rPr>
          <w:rFonts w:ascii="Times New Roman" w:eastAsia="Times New Roman" w:hAnsi="Times New Roman" w:cs="Times New Roman"/>
          <w:color w:val="000000"/>
          <w:sz w:val="24"/>
          <w:szCs w:val="24"/>
          <w:lang w:eastAsia="ru-RU"/>
        </w:rPr>
        <w:t xml:space="preserve"> </w:t>
      </w:r>
      <w:r w:rsidR="00985344">
        <w:rPr>
          <w:rFonts w:ascii="Times New Roman" w:eastAsia="Times New Roman" w:hAnsi="Times New Roman" w:cs="Times New Roman"/>
          <w:color w:val="000000"/>
          <w:sz w:val="24"/>
          <w:szCs w:val="24"/>
          <w:lang w:eastAsia="ru-RU"/>
        </w:rPr>
        <w:t xml:space="preserve"> студии</w:t>
      </w:r>
      <w:r>
        <w:rPr>
          <w:rFonts w:ascii="Times New Roman" w:eastAsia="Times New Roman" w:hAnsi="Times New Roman" w:cs="Times New Roman"/>
          <w:color w:val="000000"/>
          <w:sz w:val="24"/>
          <w:szCs w:val="24"/>
          <w:lang w:eastAsia="ru-RU"/>
        </w:rPr>
        <w:t xml:space="preserve"> </w:t>
      </w:r>
      <w:r w:rsidR="003030F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Вокал</w:t>
      </w:r>
      <w:r w:rsidR="003030FF">
        <w:rPr>
          <w:rFonts w:ascii="Times New Roman" w:eastAsia="Times New Roman" w:hAnsi="Times New Roman" w:cs="Times New Roman"/>
          <w:color w:val="000000"/>
          <w:sz w:val="24"/>
          <w:szCs w:val="24"/>
          <w:lang w:eastAsia="ru-RU"/>
        </w:rPr>
        <w:t>» активно используется мультимедийная аппаратура для зрительного восприятия, для создания сценического образа и умения выразительного пения.</w:t>
      </w:r>
    </w:p>
    <w:p w:rsidR="00F067D7" w:rsidRPr="00013EBA" w:rsidRDefault="00013EBA" w:rsidP="00F067D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985344">
        <w:rPr>
          <w:rFonts w:ascii="Times New Roman" w:eastAsia="Times New Roman" w:hAnsi="Times New Roman" w:cs="Times New Roman"/>
          <w:b/>
          <w:color w:val="000000"/>
          <w:sz w:val="24"/>
          <w:szCs w:val="24"/>
          <w:lang w:eastAsia="ru-RU"/>
        </w:rPr>
        <w:t>5.3</w:t>
      </w:r>
      <w:r w:rsidR="00F067D7" w:rsidRPr="00013EBA">
        <w:rPr>
          <w:rFonts w:ascii="Times New Roman" w:eastAsia="Times New Roman" w:hAnsi="Times New Roman" w:cs="Times New Roman"/>
          <w:b/>
          <w:color w:val="000000"/>
          <w:sz w:val="24"/>
          <w:szCs w:val="24"/>
          <w:lang w:eastAsia="ru-RU"/>
        </w:rPr>
        <w:t>.</w:t>
      </w:r>
      <w:r w:rsidR="00F067D7" w:rsidRPr="00013EBA">
        <w:rPr>
          <w:rFonts w:ascii="Times New Roman" w:eastAsia="Times New Roman" w:hAnsi="Times New Roman" w:cs="Times New Roman"/>
          <w:color w:val="000000"/>
          <w:sz w:val="24"/>
          <w:szCs w:val="24"/>
          <w:lang w:eastAsia="ru-RU"/>
        </w:rPr>
        <w:t>Условия для занятий физической культурой и спортом.</w:t>
      </w:r>
    </w:p>
    <w:p w:rsidR="00C049AA" w:rsidRDefault="00C049AA" w:rsidP="00A22263">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На базе </w:t>
      </w:r>
      <w:r>
        <w:rPr>
          <w:rFonts w:ascii="Times New Roman" w:eastAsia="Times New Roman" w:hAnsi="Times New Roman" w:cs="Times New Roman"/>
          <w:color w:val="000000"/>
          <w:sz w:val="24"/>
          <w:szCs w:val="24"/>
          <w:lang w:eastAsia="ru-RU"/>
        </w:rPr>
        <w:t>спортзала МБОУ «средней общеобразовательной школы №18 пр</w:t>
      </w:r>
      <w:r w:rsidR="00920EDD">
        <w:rPr>
          <w:rFonts w:ascii="Times New Roman" w:eastAsia="Times New Roman" w:hAnsi="Times New Roman" w:cs="Times New Roman"/>
          <w:color w:val="000000"/>
          <w:sz w:val="24"/>
          <w:szCs w:val="24"/>
          <w:lang w:eastAsia="ru-RU"/>
        </w:rPr>
        <w:t xml:space="preserve">оводятся занятия </w:t>
      </w:r>
      <w:proofErr w:type="spellStart"/>
      <w:r w:rsidR="00920EDD">
        <w:rPr>
          <w:rFonts w:ascii="Times New Roman" w:eastAsia="Times New Roman" w:hAnsi="Times New Roman" w:cs="Times New Roman"/>
          <w:color w:val="000000"/>
          <w:sz w:val="24"/>
          <w:szCs w:val="24"/>
          <w:lang w:eastAsia="ru-RU"/>
        </w:rPr>
        <w:t>Физкульту</w:t>
      </w:r>
      <w:r>
        <w:rPr>
          <w:rFonts w:ascii="Times New Roman" w:eastAsia="Times New Roman" w:hAnsi="Times New Roman" w:cs="Times New Roman"/>
          <w:color w:val="000000"/>
          <w:sz w:val="24"/>
          <w:szCs w:val="24"/>
          <w:lang w:eastAsia="ru-RU"/>
        </w:rPr>
        <w:t>рно</w:t>
      </w:r>
      <w:proofErr w:type="spellEnd"/>
      <w:r>
        <w:rPr>
          <w:rFonts w:ascii="Times New Roman" w:eastAsia="Times New Roman" w:hAnsi="Times New Roman" w:cs="Times New Roman"/>
          <w:color w:val="000000"/>
          <w:sz w:val="24"/>
          <w:szCs w:val="24"/>
          <w:lang w:eastAsia="ru-RU"/>
        </w:rPr>
        <w:t xml:space="preserve"> </w:t>
      </w:r>
      <w:r w:rsidR="00A17CF7">
        <w:rPr>
          <w:rFonts w:ascii="Times New Roman" w:eastAsia="Times New Roman" w:hAnsi="Times New Roman" w:cs="Times New Roman"/>
          <w:color w:val="000000"/>
          <w:sz w:val="24"/>
          <w:szCs w:val="24"/>
          <w:lang w:eastAsia="ru-RU"/>
        </w:rPr>
        <w:t>– спортивного отдела «Футбол» (</w:t>
      </w:r>
      <w:r>
        <w:rPr>
          <w:rFonts w:ascii="Times New Roman" w:eastAsia="Times New Roman" w:hAnsi="Times New Roman" w:cs="Times New Roman"/>
          <w:color w:val="000000"/>
          <w:sz w:val="24"/>
          <w:szCs w:val="24"/>
          <w:lang w:eastAsia="ru-RU"/>
        </w:rPr>
        <w:t>на основании договора аренды)</w:t>
      </w:r>
      <w:r w:rsidR="00A22263">
        <w:rPr>
          <w:rFonts w:ascii="Times New Roman" w:eastAsia="Times New Roman" w:hAnsi="Times New Roman" w:cs="Times New Roman"/>
          <w:color w:val="000000"/>
          <w:sz w:val="24"/>
          <w:szCs w:val="24"/>
          <w:lang w:eastAsia="ru-RU"/>
        </w:rPr>
        <w:t xml:space="preserve">. </w:t>
      </w:r>
    </w:p>
    <w:p w:rsidR="00A22263" w:rsidRDefault="00A22263" w:rsidP="00A22263">
      <w:pPr>
        <w:shd w:val="clear" w:color="auto" w:fill="FFFFFF"/>
        <w:spacing w:after="0" w:line="240" w:lineRule="auto"/>
        <w:ind w:firstLine="708"/>
        <w:rPr>
          <w:rFonts w:ascii="Times New Roman" w:eastAsia="Times New Roman" w:hAnsi="Times New Roman" w:cs="Times New Roman"/>
          <w:color w:val="000000"/>
          <w:sz w:val="24"/>
          <w:szCs w:val="24"/>
          <w:lang w:eastAsia="ru-RU"/>
        </w:rPr>
      </w:pPr>
    </w:p>
    <w:p w:rsidR="00F067D7" w:rsidRDefault="00A22263" w:rsidP="00C066E4">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A22263">
        <w:rPr>
          <w:rFonts w:ascii="Times New Roman" w:eastAsia="Times New Roman" w:hAnsi="Times New Roman" w:cs="Times New Roman"/>
          <w:b/>
          <w:color w:val="000000"/>
          <w:sz w:val="24"/>
          <w:szCs w:val="24"/>
          <w:u w:val="single"/>
          <w:lang w:eastAsia="ru-RU"/>
        </w:rPr>
        <w:t xml:space="preserve">      5.4</w:t>
      </w:r>
      <w:r>
        <w:rPr>
          <w:rFonts w:ascii="Times New Roman" w:eastAsia="Times New Roman" w:hAnsi="Times New Roman" w:cs="Times New Roman"/>
          <w:color w:val="000000"/>
          <w:sz w:val="24"/>
          <w:szCs w:val="24"/>
          <w:u w:val="single"/>
          <w:lang w:eastAsia="ru-RU"/>
        </w:rPr>
        <w:t>.</w:t>
      </w:r>
      <w:r w:rsidR="0051479E">
        <w:rPr>
          <w:rFonts w:ascii="Times New Roman" w:eastAsia="Times New Roman" w:hAnsi="Times New Roman" w:cs="Times New Roman"/>
          <w:color w:val="000000"/>
          <w:sz w:val="24"/>
          <w:szCs w:val="24"/>
          <w:u w:val="single"/>
          <w:lang w:eastAsia="ru-RU"/>
        </w:rPr>
        <w:t xml:space="preserve">  </w:t>
      </w:r>
      <w:r w:rsidR="00F067D7" w:rsidRPr="00F067D7">
        <w:rPr>
          <w:rFonts w:ascii="Times New Roman" w:eastAsia="Times New Roman" w:hAnsi="Times New Roman" w:cs="Times New Roman"/>
          <w:color w:val="000000"/>
          <w:sz w:val="24"/>
          <w:szCs w:val="24"/>
          <w:u w:val="single"/>
          <w:lang w:eastAsia="ru-RU"/>
        </w:rPr>
        <w:t>Состав</w:t>
      </w:r>
      <w:r w:rsidR="00C049AA">
        <w:rPr>
          <w:rFonts w:ascii="Times New Roman" w:eastAsia="Times New Roman" w:hAnsi="Times New Roman" w:cs="Times New Roman"/>
          <w:color w:val="000000"/>
          <w:sz w:val="24"/>
          <w:szCs w:val="24"/>
          <w:u w:val="single"/>
          <w:lang w:eastAsia="ru-RU"/>
        </w:rPr>
        <w:t xml:space="preserve"> педагогических кадров ДДТ</w:t>
      </w:r>
      <w:r w:rsidR="00F067D7" w:rsidRPr="00F067D7">
        <w:rPr>
          <w:rFonts w:ascii="Times New Roman" w:eastAsia="Times New Roman" w:hAnsi="Times New Roman" w:cs="Times New Roman"/>
          <w:color w:val="000000"/>
          <w:sz w:val="24"/>
          <w:szCs w:val="24"/>
          <w:u w:val="single"/>
          <w:lang w:eastAsia="ru-RU"/>
        </w:rPr>
        <w:t>.</w:t>
      </w:r>
    </w:p>
    <w:p w:rsidR="0051479E" w:rsidRPr="00F067D7" w:rsidRDefault="0051479E" w:rsidP="00C066E4">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4785"/>
        <w:gridCol w:w="4786"/>
      </w:tblGrid>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Педагоги, имеющие образование</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Средне - специальное</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Высшее</w:t>
            </w:r>
          </w:p>
        </w:tc>
        <w:tc>
          <w:tcPr>
            <w:tcW w:w="4786" w:type="dxa"/>
          </w:tcPr>
          <w:p w:rsidR="00C049AA" w:rsidRDefault="00ED3564"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6</w:t>
            </w:r>
          </w:p>
        </w:tc>
      </w:tr>
      <w:tr w:rsidR="00A17CF7" w:rsidTr="00A17CF7">
        <w:trPr>
          <w:trHeight w:val="120"/>
        </w:trPr>
        <w:tc>
          <w:tcPr>
            <w:tcW w:w="4785" w:type="dxa"/>
          </w:tcPr>
          <w:p w:rsidR="00A17CF7" w:rsidRDefault="00A17CF7"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c>
          <w:tcPr>
            <w:tcW w:w="4786" w:type="dxa"/>
          </w:tcPr>
          <w:p w:rsidR="00A17CF7" w:rsidRDefault="00A17CF7"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bl>
    <w:p w:rsidR="00C049AA" w:rsidRDefault="00C049AA" w:rsidP="00F067D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Возрастной состав</w:t>
      </w:r>
      <w:r w:rsidR="00920EDD">
        <w:rPr>
          <w:rFonts w:ascii="Times New Roman" w:eastAsia="Times New Roman" w:hAnsi="Times New Roman" w:cs="Times New Roman"/>
          <w:color w:val="000000"/>
          <w:sz w:val="24"/>
          <w:szCs w:val="24"/>
          <w:u w:val="single"/>
          <w:lang w:eastAsia="ru-RU"/>
        </w:rPr>
        <w:t xml:space="preserve"> педагогов.</w:t>
      </w:r>
    </w:p>
    <w:tbl>
      <w:tblPr>
        <w:tblStyle w:val="a3"/>
        <w:tblW w:w="0" w:type="auto"/>
        <w:tblLook w:val="04A0" w:firstRow="1" w:lastRow="0" w:firstColumn="1" w:lastColumn="0" w:noHBand="0" w:noVBand="1"/>
      </w:tblPr>
      <w:tblGrid>
        <w:gridCol w:w="4785"/>
        <w:gridCol w:w="4786"/>
      </w:tblGrid>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Педагоги, </w:t>
            </w:r>
            <w:r w:rsidR="00A17CF7">
              <w:rPr>
                <w:rFonts w:ascii="Times New Roman" w:eastAsia="Times New Roman" w:hAnsi="Times New Roman" w:cs="Times New Roman"/>
                <w:color w:val="000000"/>
                <w:sz w:val="24"/>
                <w:szCs w:val="24"/>
                <w:u w:val="single"/>
                <w:lang w:eastAsia="ru-RU"/>
              </w:rPr>
              <w:t xml:space="preserve"> </w:t>
            </w:r>
            <w:r>
              <w:rPr>
                <w:rFonts w:ascii="Times New Roman" w:eastAsia="Times New Roman" w:hAnsi="Times New Roman" w:cs="Times New Roman"/>
                <w:color w:val="000000"/>
                <w:sz w:val="24"/>
                <w:szCs w:val="24"/>
                <w:u w:val="single"/>
                <w:lang w:eastAsia="ru-RU"/>
              </w:rPr>
              <w:t>лет</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 До 30 </w:t>
            </w:r>
          </w:p>
        </w:tc>
        <w:tc>
          <w:tcPr>
            <w:tcW w:w="4786" w:type="dxa"/>
          </w:tcPr>
          <w:p w:rsidR="00C049AA" w:rsidRDefault="00920EDD"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w:t>
            </w:r>
          </w:p>
        </w:tc>
      </w:tr>
      <w:tr w:rsidR="00C049AA" w:rsidTr="00C049AA">
        <w:tc>
          <w:tcPr>
            <w:tcW w:w="4785"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31-40</w:t>
            </w:r>
          </w:p>
        </w:tc>
        <w:tc>
          <w:tcPr>
            <w:tcW w:w="4786" w:type="dxa"/>
          </w:tcPr>
          <w:p w:rsidR="00C049AA" w:rsidRDefault="00C049AA" w:rsidP="00F067D7">
            <w:pPr>
              <w:spacing w:before="100" w:beforeAutospacing="1" w:after="100" w:afterAutospacing="1"/>
              <w:rPr>
                <w:rFonts w:ascii="Times New Roman" w:eastAsia="Times New Roman" w:hAnsi="Times New Roman" w:cs="Times New Roman"/>
                <w:color w:val="000000"/>
                <w:sz w:val="24"/>
                <w:szCs w:val="24"/>
                <w:u w:val="single"/>
                <w:lang w:eastAsia="ru-RU"/>
              </w:rPr>
            </w:pPr>
          </w:p>
        </w:tc>
      </w:tr>
      <w:tr w:rsidR="00C049AA" w:rsidTr="00C049AA">
        <w:tc>
          <w:tcPr>
            <w:tcW w:w="4785" w:type="dxa"/>
          </w:tcPr>
          <w:p w:rsidR="00C049AA" w:rsidRDefault="00920EDD"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41-50</w:t>
            </w:r>
          </w:p>
        </w:tc>
        <w:tc>
          <w:tcPr>
            <w:tcW w:w="4786" w:type="dxa"/>
          </w:tcPr>
          <w:p w:rsidR="00C049AA" w:rsidRDefault="00ED3564"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2</w:t>
            </w:r>
          </w:p>
        </w:tc>
      </w:tr>
      <w:tr w:rsidR="00C049AA" w:rsidTr="00C049AA">
        <w:tc>
          <w:tcPr>
            <w:tcW w:w="4785" w:type="dxa"/>
          </w:tcPr>
          <w:p w:rsidR="00C049AA" w:rsidRDefault="00920EDD"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51 и более</w:t>
            </w:r>
          </w:p>
        </w:tc>
        <w:tc>
          <w:tcPr>
            <w:tcW w:w="4786" w:type="dxa"/>
          </w:tcPr>
          <w:p w:rsidR="00C049AA" w:rsidRDefault="00ED3564" w:rsidP="00F067D7">
            <w:pPr>
              <w:spacing w:before="100" w:beforeAutospacing="1" w:after="100" w:afterAutospacing="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4</w:t>
            </w:r>
          </w:p>
        </w:tc>
      </w:tr>
    </w:tbl>
    <w:p w:rsidR="00F067D7" w:rsidRPr="00F067D7" w:rsidRDefault="00F067D7" w:rsidP="00F067D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u w:val="single"/>
          <w:lang w:eastAsia="ru-RU"/>
        </w:rPr>
        <w:t>Аттестация педагогических кадров</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42"/>
        <w:gridCol w:w="1275"/>
        <w:gridCol w:w="1418"/>
        <w:gridCol w:w="850"/>
        <w:gridCol w:w="851"/>
        <w:gridCol w:w="800"/>
        <w:gridCol w:w="50"/>
        <w:gridCol w:w="1999"/>
      </w:tblGrid>
      <w:tr w:rsidR="00F067D7" w:rsidRPr="00F067D7" w:rsidTr="00EF1997">
        <w:trPr>
          <w:trHeight w:val="253"/>
        </w:trPr>
        <w:tc>
          <w:tcPr>
            <w:tcW w:w="214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F067D7" w:rsidP="003C42B3">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К</w:t>
            </w:r>
            <w:r w:rsidR="003C42B3">
              <w:rPr>
                <w:rFonts w:ascii="Times New Roman" w:eastAsia="Times New Roman" w:hAnsi="Times New Roman" w:cs="Times New Roman"/>
                <w:color w:val="000000"/>
                <w:sz w:val="24"/>
                <w:szCs w:val="24"/>
                <w:lang w:eastAsia="ru-RU"/>
              </w:rPr>
              <w:t xml:space="preserve">ол-во педагогов на конец календарного </w:t>
            </w:r>
            <w:r w:rsidRPr="00F067D7">
              <w:rPr>
                <w:rFonts w:ascii="Times New Roman" w:eastAsia="Times New Roman" w:hAnsi="Times New Roman" w:cs="Times New Roman"/>
                <w:color w:val="000000"/>
                <w:sz w:val="24"/>
                <w:szCs w:val="24"/>
                <w:lang w:eastAsia="ru-RU"/>
              </w:rPr>
              <w:t xml:space="preserve"> года</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EF1997" w:rsidP="00EF19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w:t>
            </w:r>
            <w:r w:rsidR="00920EDD">
              <w:rPr>
                <w:rFonts w:ascii="Times New Roman" w:eastAsia="Times New Roman" w:hAnsi="Times New Roman" w:cs="Times New Roman"/>
                <w:color w:val="000000"/>
                <w:sz w:val="24"/>
                <w:szCs w:val="24"/>
                <w:lang w:eastAsia="ru-RU"/>
              </w:rPr>
              <w:t>ттестаци</w:t>
            </w:r>
            <w:r>
              <w:rPr>
                <w:rFonts w:ascii="Times New Roman" w:eastAsia="Times New Roman" w:hAnsi="Times New Roman" w:cs="Times New Roman"/>
                <w:color w:val="000000"/>
                <w:sz w:val="24"/>
                <w:szCs w:val="24"/>
                <w:lang w:eastAsia="ru-RU"/>
              </w:rPr>
              <w:t>я</w:t>
            </w:r>
          </w:p>
        </w:tc>
        <w:tc>
          <w:tcPr>
            <w:tcW w:w="2551"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F067D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 том числе имеют категории</w:t>
            </w:r>
          </w:p>
        </w:tc>
        <w:tc>
          <w:tcPr>
            <w:tcW w:w="19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67D7" w:rsidRPr="00F067D7" w:rsidRDefault="00F067D7" w:rsidP="00F067D7">
            <w:pPr>
              <w:spacing w:before="100" w:beforeAutospacing="1" w:after="100" w:afterAutospacing="1" w:line="240" w:lineRule="auto"/>
              <w:ind w:firstLine="39"/>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Соответствие занимаемой должности</w:t>
            </w:r>
          </w:p>
        </w:tc>
      </w:tr>
      <w:tr w:rsidR="00EF1997" w:rsidRPr="00F067D7" w:rsidTr="00EF1997">
        <w:trPr>
          <w:trHeight w:val="543"/>
        </w:trPr>
        <w:tc>
          <w:tcPr>
            <w:tcW w:w="214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color w:val="000000"/>
                <w:sz w:val="24"/>
                <w:szCs w:val="24"/>
                <w:lang w:eastAsia="ru-RU"/>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EF1997" w:rsidP="00EF199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Проходят аттестацию</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EF1997"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аттестованы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высшая</w:t>
            </w:r>
          </w:p>
        </w:tc>
        <w:tc>
          <w:tcPr>
            <w:tcW w:w="851"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rsidR="00920EDD" w:rsidRPr="00F067D7" w:rsidRDefault="00920EDD" w:rsidP="00F067D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первая</w:t>
            </w:r>
          </w:p>
        </w:tc>
        <w:tc>
          <w:tcPr>
            <w:tcW w:w="800" w:type="dxa"/>
            <w:tcBorders>
              <w:top w:val="single" w:sz="6" w:space="0" w:color="000000"/>
              <w:left w:val="single" w:sz="4" w:space="0" w:color="auto"/>
              <w:bottom w:val="single" w:sz="6" w:space="0" w:color="000000"/>
              <w:right w:val="single" w:sz="6" w:space="0" w:color="000000"/>
            </w:tcBorders>
            <w:shd w:val="clear" w:color="auto" w:fill="FFFFFF"/>
            <w:vAlign w:val="center"/>
          </w:tcPr>
          <w:p w:rsidR="00920EDD" w:rsidRPr="00F067D7" w:rsidRDefault="00920EDD" w:rsidP="00920EDD">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вторая</w:t>
            </w:r>
          </w:p>
        </w:tc>
        <w:tc>
          <w:tcPr>
            <w:tcW w:w="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color w:val="000000"/>
                <w:sz w:val="24"/>
                <w:szCs w:val="24"/>
                <w:lang w:eastAsia="ru-RU"/>
              </w:rPr>
            </w:pPr>
          </w:p>
        </w:tc>
        <w:tc>
          <w:tcPr>
            <w:tcW w:w="1999" w:type="dxa"/>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sz w:val="20"/>
                <w:szCs w:val="20"/>
                <w:lang w:eastAsia="ru-RU"/>
              </w:rPr>
            </w:pPr>
          </w:p>
        </w:tc>
      </w:tr>
      <w:tr w:rsidR="00EF1997" w:rsidRPr="00F067D7" w:rsidTr="00EF1997">
        <w:trPr>
          <w:trHeight w:val="180"/>
        </w:trPr>
        <w:tc>
          <w:tcPr>
            <w:tcW w:w="21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277F86" w:rsidP="00F067D7">
            <w:pPr>
              <w:spacing w:before="100" w:beforeAutospacing="1" w:after="100" w:afterAutospacing="1" w:line="180" w:lineRule="atLeast"/>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6A71C3"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6A71C3" w:rsidP="00ED3564">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84951">
              <w:rPr>
                <w:rFonts w:ascii="Times New Roman" w:eastAsia="Times New Roman" w:hAnsi="Times New Roman" w:cs="Times New Roman"/>
                <w:color w:val="000000"/>
                <w:sz w:val="24"/>
                <w:szCs w:val="24"/>
                <w:lang w:eastAsia="ru-RU"/>
              </w:rPr>
              <w:t>4</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6A71C3"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1"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rsidR="00920EDD" w:rsidRPr="00F067D7" w:rsidRDefault="00920EDD" w:rsidP="00985344">
            <w:pPr>
              <w:spacing w:before="100" w:beforeAutospacing="1" w:after="100" w:afterAutospacing="1" w:line="180" w:lineRule="atLeast"/>
              <w:rPr>
                <w:rFonts w:ascii="Times New Roman" w:eastAsia="Times New Roman" w:hAnsi="Times New Roman" w:cs="Times New Roman"/>
                <w:color w:val="000000"/>
                <w:sz w:val="24"/>
                <w:szCs w:val="24"/>
                <w:lang w:eastAsia="ru-RU"/>
              </w:rPr>
            </w:pPr>
          </w:p>
        </w:tc>
        <w:tc>
          <w:tcPr>
            <w:tcW w:w="800" w:type="dxa"/>
            <w:tcBorders>
              <w:top w:val="single" w:sz="6" w:space="0" w:color="000000"/>
              <w:left w:val="single" w:sz="4" w:space="0" w:color="auto"/>
              <w:bottom w:val="single" w:sz="6" w:space="0" w:color="000000"/>
              <w:right w:val="single" w:sz="6" w:space="0" w:color="000000"/>
            </w:tcBorders>
            <w:shd w:val="clear" w:color="auto" w:fill="FFFFFF"/>
            <w:vAlign w:val="center"/>
          </w:tcPr>
          <w:p w:rsidR="00920EDD" w:rsidRPr="00F067D7" w:rsidRDefault="006A71C3" w:rsidP="00920EDD">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920EDD" w:rsidP="00F067D7">
            <w:pPr>
              <w:spacing w:after="0" w:line="240" w:lineRule="auto"/>
              <w:rPr>
                <w:rFonts w:ascii="Times New Roman" w:eastAsia="Times New Roman" w:hAnsi="Times New Roman" w:cs="Times New Roman"/>
                <w:color w:val="000000"/>
                <w:sz w:val="18"/>
                <w:szCs w:val="24"/>
                <w:lang w:eastAsia="ru-RU"/>
              </w:rPr>
            </w:pPr>
          </w:p>
        </w:tc>
        <w:tc>
          <w:tcPr>
            <w:tcW w:w="19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20EDD" w:rsidRPr="00F067D7" w:rsidRDefault="00ED3564" w:rsidP="00F067D7">
            <w:pPr>
              <w:spacing w:before="100" w:beforeAutospacing="1" w:after="100" w:afterAutospacing="1" w:line="18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bl>
    <w:p w:rsidR="00897414" w:rsidRPr="00CD1DBD" w:rsidRDefault="00897414" w:rsidP="00897414">
      <w:pPr>
        <w:shd w:val="clear" w:color="auto" w:fill="FFFFFF"/>
        <w:spacing w:before="100" w:beforeAutospacing="1" w:after="100" w:afterAutospacing="1" w:line="240" w:lineRule="auto"/>
        <w:rPr>
          <w:rFonts w:ascii="Times New Roman" w:eastAsia="Calibri" w:hAnsi="Times New Roman" w:cs="Times New Roman"/>
          <w:b/>
          <w:sz w:val="24"/>
          <w:szCs w:val="24"/>
        </w:rPr>
      </w:pPr>
      <w:r w:rsidRPr="00CD1DBD">
        <w:rPr>
          <w:rFonts w:ascii="Times New Roman" w:eastAsia="Times New Roman" w:hAnsi="Times New Roman" w:cs="Times New Roman"/>
          <w:color w:val="000000"/>
          <w:sz w:val="24"/>
          <w:szCs w:val="24"/>
          <w:u w:val="single"/>
          <w:lang w:eastAsia="ru-RU"/>
        </w:rPr>
        <w:t xml:space="preserve">Контингент </w:t>
      </w:r>
      <w:proofErr w:type="gramStart"/>
      <w:r w:rsidRPr="00CD1DBD">
        <w:rPr>
          <w:rFonts w:ascii="Times New Roman" w:eastAsia="Times New Roman" w:hAnsi="Times New Roman" w:cs="Times New Roman"/>
          <w:color w:val="000000"/>
          <w:sz w:val="24"/>
          <w:szCs w:val="24"/>
          <w:u w:val="single"/>
          <w:lang w:eastAsia="ru-RU"/>
        </w:rPr>
        <w:t>обучающихся</w:t>
      </w:r>
      <w:proofErr w:type="gramEnd"/>
      <w:r w:rsidRPr="00CD1DBD">
        <w:rPr>
          <w:rFonts w:ascii="Times New Roman" w:eastAsia="Times New Roman" w:hAnsi="Times New Roman" w:cs="Times New Roman"/>
          <w:color w:val="000000"/>
          <w:sz w:val="24"/>
          <w:szCs w:val="24"/>
          <w:u w:val="single"/>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082"/>
        <w:gridCol w:w="709"/>
        <w:gridCol w:w="1276"/>
        <w:gridCol w:w="709"/>
        <w:gridCol w:w="1099"/>
      </w:tblGrid>
      <w:tr w:rsidR="00897414" w:rsidRPr="00CD1DBD" w:rsidTr="00931150">
        <w:trPr>
          <w:trHeight w:val="375"/>
        </w:trPr>
        <w:tc>
          <w:tcPr>
            <w:tcW w:w="696" w:type="dxa"/>
            <w:vMerge w:val="restart"/>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lastRenderedPageBreak/>
              <w:t xml:space="preserve">№ </w:t>
            </w:r>
            <w:proofErr w:type="gramStart"/>
            <w:r w:rsidRPr="00CD1DBD">
              <w:rPr>
                <w:rFonts w:ascii="Times New Roman" w:eastAsia="Calibri" w:hAnsi="Times New Roman" w:cs="Times New Roman"/>
                <w:sz w:val="24"/>
                <w:szCs w:val="24"/>
              </w:rPr>
              <w:t>п</w:t>
            </w:r>
            <w:proofErr w:type="gramEnd"/>
            <w:r w:rsidRPr="00CD1DBD">
              <w:rPr>
                <w:rFonts w:ascii="Times New Roman" w:eastAsia="Calibri" w:hAnsi="Times New Roman" w:cs="Times New Roman"/>
                <w:sz w:val="24"/>
                <w:szCs w:val="24"/>
              </w:rPr>
              <w:t>/п</w:t>
            </w:r>
          </w:p>
        </w:tc>
        <w:tc>
          <w:tcPr>
            <w:tcW w:w="5082" w:type="dxa"/>
            <w:vMerge w:val="restart"/>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 xml:space="preserve">                          Показатели</w:t>
            </w:r>
          </w:p>
        </w:tc>
        <w:tc>
          <w:tcPr>
            <w:tcW w:w="3793" w:type="dxa"/>
            <w:gridSpan w:val="4"/>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Единица измерения</w:t>
            </w:r>
          </w:p>
        </w:tc>
      </w:tr>
      <w:tr w:rsidR="00897414" w:rsidRPr="00CD1DBD" w:rsidTr="00931150">
        <w:trPr>
          <w:trHeight w:val="180"/>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97414" w:rsidRPr="00CD1DBD" w:rsidRDefault="00897414" w:rsidP="00931150">
            <w:pPr>
              <w:spacing w:after="0" w:line="240" w:lineRule="auto"/>
              <w:rPr>
                <w:rFonts w:ascii="Times New Roman" w:eastAsia="Calibri" w:hAnsi="Times New Roman" w:cs="Times New Roman"/>
                <w:sz w:val="24"/>
                <w:szCs w:val="24"/>
              </w:rPr>
            </w:pPr>
          </w:p>
        </w:tc>
        <w:tc>
          <w:tcPr>
            <w:tcW w:w="5082" w:type="dxa"/>
            <w:vMerge/>
            <w:tcBorders>
              <w:top w:val="single" w:sz="4" w:space="0" w:color="auto"/>
              <w:left w:val="single" w:sz="4" w:space="0" w:color="auto"/>
              <w:bottom w:val="single" w:sz="4" w:space="0" w:color="auto"/>
              <w:right w:val="single" w:sz="4" w:space="0" w:color="auto"/>
            </w:tcBorders>
            <w:vAlign w:val="center"/>
            <w:hideMark/>
          </w:tcPr>
          <w:p w:rsidR="00897414" w:rsidRPr="00CD1DBD" w:rsidRDefault="00897414" w:rsidP="00931150">
            <w:pPr>
              <w:spacing w:after="0" w:line="240" w:lineRule="auto"/>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2018 год</w:t>
            </w:r>
          </w:p>
        </w:tc>
        <w:tc>
          <w:tcPr>
            <w:tcW w:w="1808" w:type="dxa"/>
            <w:gridSpan w:val="2"/>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2019 год</w:t>
            </w:r>
          </w:p>
        </w:tc>
      </w:tr>
      <w:tr w:rsidR="00897414" w:rsidRPr="00CD1DBD" w:rsidTr="00931150">
        <w:tc>
          <w:tcPr>
            <w:tcW w:w="69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1.</w:t>
            </w:r>
          </w:p>
        </w:tc>
        <w:tc>
          <w:tcPr>
            <w:tcW w:w="5082"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color w:val="000000"/>
                <w:sz w:val="24"/>
                <w:szCs w:val="24"/>
              </w:rPr>
              <w:t>Общая численность учащихся, в том числе:</w:t>
            </w:r>
          </w:p>
        </w:tc>
        <w:tc>
          <w:tcPr>
            <w:tcW w:w="709"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244</w:t>
            </w:r>
          </w:p>
        </w:tc>
        <w:tc>
          <w:tcPr>
            <w:tcW w:w="127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153</w:t>
            </w:r>
          </w:p>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девочек</w:t>
            </w:r>
          </w:p>
        </w:tc>
        <w:tc>
          <w:tcPr>
            <w:tcW w:w="709"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236</w:t>
            </w:r>
          </w:p>
        </w:tc>
        <w:tc>
          <w:tcPr>
            <w:tcW w:w="1099"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 xml:space="preserve"> 141</w:t>
            </w:r>
          </w:p>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девочек</w:t>
            </w:r>
          </w:p>
        </w:tc>
      </w:tr>
      <w:tr w:rsidR="00897414" w:rsidRPr="00CD1DBD" w:rsidTr="00931150">
        <w:tc>
          <w:tcPr>
            <w:tcW w:w="69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1.1</w:t>
            </w:r>
          </w:p>
        </w:tc>
        <w:tc>
          <w:tcPr>
            <w:tcW w:w="5082"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both"/>
              <w:rPr>
                <w:rFonts w:ascii="Times New Roman" w:eastAsia="Calibri" w:hAnsi="Times New Roman" w:cs="Times New Roman"/>
                <w:color w:val="000000"/>
                <w:sz w:val="24"/>
                <w:szCs w:val="24"/>
              </w:rPr>
            </w:pPr>
            <w:r w:rsidRPr="00CD1DBD">
              <w:rPr>
                <w:rFonts w:ascii="Times New Roman" w:eastAsia="Calibri" w:hAnsi="Times New Roman" w:cs="Times New Roman"/>
                <w:color w:val="000000"/>
                <w:sz w:val="24"/>
                <w:szCs w:val="24"/>
              </w:rPr>
              <w:t>до 5 лет</w:t>
            </w:r>
          </w:p>
          <w:p w:rsidR="00897414" w:rsidRPr="00CD1DBD" w:rsidRDefault="00897414" w:rsidP="00931150">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c>
          <w:tcPr>
            <w:tcW w:w="1099"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r>
      <w:tr w:rsidR="00897414" w:rsidRPr="00CD1DBD" w:rsidTr="00931150">
        <w:tc>
          <w:tcPr>
            <w:tcW w:w="69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1.2.</w:t>
            </w:r>
          </w:p>
        </w:tc>
        <w:tc>
          <w:tcPr>
            <w:tcW w:w="5082"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both"/>
              <w:rPr>
                <w:rFonts w:ascii="Times New Roman" w:eastAsia="Calibri" w:hAnsi="Times New Roman" w:cs="Times New Roman"/>
                <w:color w:val="000000"/>
                <w:sz w:val="24"/>
                <w:szCs w:val="24"/>
              </w:rPr>
            </w:pPr>
            <w:r w:rsidRPr="00CD1DBD">
              <w:rPr>
                <w:rFonts w:ascii="Times New Roman" w:eastAsia="Calibri" w:hAnsi="Times New Roman" w:cs="Times New Roman"/>
                <w:color w:val="000000"/>
                <w:sz w:val="24"/>
                <w:szCs w:val="24"/>
              </w:rPr>
              <w:t>5 - 9 лет</w:t>
            </w:r>
          </w:p>
          <w:p w:rsidR="00897414" w:rsidRPr="00CD1DBD" w:rsidRDefault="00897414" w:rsidP="00931150">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122</w:t>
            </w:r>
          </w:p>
        </w:tc>
        <w:tc>
          <w:tcPr>
            <w:tcW w:w="1276" w:type="dxa"/>
            <w:tcBorders>
              <w:top w:val="single" w:sz="4" w:space="0" w:color="auto"/>
              <w:left w:val="single" w:sz="4" w:space="0" w:color="auto"/>
              <w:bottom w:val="single" w:sz="4" w:space="0" w:color="auto"/>
              <w:right w:val="single" w:sz="4" w:space="0" w:color="auto"/>
            </w:tcBorders>
            <w:hideMark/>
          </w:tcPr>
          <w:p w:rsidR="00897414" w:rsidRPr="00CD1DBD" w:rsidRDefault="00EB2744" w:rsidP="009311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113</w:t>
            </w:r>
          </w:p>
        </w:tc>
        <w:tc>
          <w:tcPr>
            <w:tcW w:w="1099"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70</w:t>
            </w:r>
          </w:p>
        </w:tc>
      </w:tr>
      <w:tr w:rsidR="00897414" w:rsidRPr="00CD1DBD" w:rsidTr="00931150">
        <w:tc>
          <w:tcPr>
            <w:tcW w:w="69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1.3.</w:t>
            </w:r>
          </w:p>
        </w:tc>
        <w:tc>
          <w:tcPr>
            <w:tcW w:w="5082"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color w:val="000000"/>
                <w:sz w:val="24"/>
                <w:szCs w:val="24"/>
              </w:rPr>
            </w:pPr>
            <w:r w:rsidRPr="00CD1DBD">
              <w:rPr>
                <w:rFonts w:ascii="Times New Roman" w:eastAsia="Calibri" w:hAnsi="Times New Roman" w:cs="Times New Roman"/>
                <w:color w:val="000000"/>
                <w:sz w:val="24"/>
                <w:szCs w:val="24"/>
              </w:rPr>
              <w:t>10 - 14 лет</w:t>
            </w:r>
          </w:p>
          <w:p w:rsidR="00897414" w:rsidRPr="00CD1DBD" w:rsidRDefault="00897414" w:rsidP="00931150">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111</w:t>
            </w:r>
          </w:p>
        </w:tc>
        <w:tc>
          <w:tcPr>
            <w:tcW w:w="1276" w:type="dxa"/>
            <w:tcBorders>
              <w:top w:val="single" w:sz="4" w:space="0" w:color="auto"/>
              <w:left w:val="single" w:sz="4" w:space="0" w:color="auto"/>
              <w:bottom w:val="single" w:sz="4" w:space="0" w:color="auto"/>
              <w:right w:val="single" w:sz="4" w:space="0" w:color="auto"/>
            </w:tcBorders>
            <w:hideMark/>
          </w:tcPr>
          <w:p w:rsidR="00897414" w:rsidRPr="00CD1DBD" w:rsidRDefault="00EB2744" w:rsidP="009311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114</w:t>
            </w:r>
          </w:p>
        </w:tc>
        <w:tc>
          <w:tcPr>
            <w:tcW w:w="1099"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71</w:t>
            </w:r>
          </w:p>
        </w:tc>
      </w:tr>
      <w:tr w:rsidR="00897414" w:rsidRPr="00CD1DBD" w:rsidTr="00931150">
        <w:tc>
          <w:tcPr>
            <w:tcW w:w="69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1.4.</w:t>
            </w:r>
          </w:p>
        </w:tc>
        <w:tc>
          <w:tcPr>
            <w:tcW w:w="5082"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both"/>
              <w:rPr>
                <w:rFonts w:ascii="Times New Roman" w:eastAsia="Calibri" w:hAnsi="Times New Roman" w:cs="Times New Roman"/>
                <w:color w:val="000000"/>
                <w:sz w:val="24"/>
                <w:szCs w:val="24"/>
              </w:rPr>
            </w:pPr>
            <w:r w:rsidRPr="00CD1DBD">
              <w:rPr>
                <w:rFonts w:ascii="Times New Roman" w:eastAsia="Calibri" w:hAnsi="Times New Roman" w:cs="Times New Roman"/>
                <w:color w:val="000000"/>
                <w:sz w:val="24"/>
                <w:szCs w:val="24"/>
              </w:rPr>
              <w:t>15 - 17 лет</w:t>
            </w:r>
          </w:p>
          <w:p w:rsidR="00897414" w:rsidRPr="00CD1DBD" w:rsidRDefault="00897414" w:rsidP="00931150">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897414" w:rsidRPr="00CD1DBD" w:rsidRDefault="00EB2744" w:rsidP="009311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9</w:t>
            </w:r>
          </w:p>
        </w:tc>
        <w:tc>
          <w:tcPr>
            <w:tcW w:w="109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r>
      <w:tr w:rsidR="00897414" w:rsidRPr="00CD1DBD" w:rsidTr="00931150">
        <w:tc>
          <w:tcPr>
            <w:tcW w:w="69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both"/>
              <w:rPr>
                <w:rFonts w:ascii="Times New Roman" w:eastAsia="Calibri" w:hAnsi="Times New Roman" w:cs="Times New Roman"/>
                <w:sz w:val="24"/>
                <w:szCs w:val="24"/>
              </w:rPr>
            </w:pPr>
            <w:r w:rsidRPr="00CD1DBD">
              <w:rPr>
                <w:rFonts w:ascii="Times New Roman" w:eastAsia="Calibri" w:hAnsi="Times New Roman" w:cs="Times New Roman"/>
                <w:sz w:val="24"/>
                <w:szCs w:val="24"/>
              </w:rPr>
              <w:t>1.5.</w:t>
            </w:r>
          </w:p>
        </w:tc>
        <w:tc>
          <w:tcPr>
            <w:tcW w:w="5082"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both"/>
              <w:rPr>
                <w:rFonts w:ascii="Times New Roman" w:eastAsia="Calibri" w:hAnsi="Times New Roman" w:cs="Times New Roman"/>
                <w:color w:val="000000"/>
                <w:sz w:val="24"/>
                <w:szCs w:val="24"/>
              </w:rPr>
            </w:pPr>
            <w:r w:rsidRPr="00CD1DBD">
              <w:rPr>
                <w:rFonts w:ascii="Times New Roman" w:eastAsia="Calibri" w:hAnsi="Times New Roman" w:cs="Times New Roman"/>
                <w:color w:val="000000"/>
                <w:sz w:val="24"/>
                <w:szCs w:val="24"/>
              </w:rPr>
              <w:t>18 лет и старше</w:t>
            </w:r>
          </w:p>
          <w:p w:rsidR="00897414" w:rsidRPr="00CD1DBD" w:rsidRDefault="00897414" w:rsidP="00931150">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897414" w:rsidRPr="00CD1DBD" w:rsidRDefault="00897414"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c>
          <w:tcPr>
            <w:tcW w:w="1099" w:type="dxa"/>
            <w:tcBorders>
              <w:top w:val="single" w:sz="4" w:space="0" w:color="auto"/>
              <w:left w:val="single" w:sz="4" w:space="0" w:color="auto"/>
              <w:bottom w:val="single" w:sz="4" w:space="0" w:color="auto"/>
              <w:right w:val="single" w:sz="4" w:space="0" w:color="auto"/>
            </w:tcBorders>
          </w:tcPr>
          <w:p w:rsidR="00897414" w:rsidRPr="00CD1DBD" w:rsidRDefault="00931150" w:rsidP="00931150">
            <w:pPr>
              <w:spacing w:after="0" w:line="240" w:lineRule="auto"/>
              <w:jc w:val="center"/>
              <w:rPr>
                <w:rFonts w:ascii="Times New Roman" w:eastAsia="Calibri" w:hAnsi="Times New Roman" w:cs="Times New Roman"/>
                <w:sz w:val="24"/>
                <w:szCs w:val="24"/>
              </w:rPr>
            </w:pPr>
            <w:r w:rsidRPr="00CD1DBD">
              <w:rPr>
                <w:rFonts w:ascii="Times New Roman" w:eastAsia="Calibri" w:hAnsi="Times New Roman" w:cs="Times New Roman"/>
                <w:sz w:val="24"/>
                <w:szCs w:val="24"/>
              </w:rPr>
              <w:t>0</w:t>
            </w:r>
          </w:p>
        </w:tc>
      </w:tr>
    </w:tbl>
    <w:p w:rsidR="00935857" w:rsidRPr="00B3079B" w:rsidRDefault="00935857" w:rsidP="00B3079B">
      <w:pPr>
        <w:shd w:val="clear" w:color="auto" w:fill="FFFFFF"/>
        <w:spacing w:before="100" w:beforeAutospacing="1" w:after="100" w:afterAutospacing="1" w:line="240" w:lineRule="auto"/>
        <w:jc w:val="both"/>
        <w:rPr>
          <w:b/>
          <w:sz w:val="24"/>
          <w:szCs w:val="24"/>
        </w:rPr>
      </w:pPr>
      <w:r w:rsidRPr="00B3079B">
        <w:rPr>
          <w:rFonts w:ascii="Times New Roman" w:eastAsia="Times New Roman" w:hAnsi="Times New Roman" w:cs="Times New Roman"/>
          <w:b/>
          <w:bCs/>
          <w:color w:val="000000"/>
          <w:sz w:val="24"/>
          <w:szCs w:val="24"/>
          <w:lang w:eastAsia="ru-RU"/>
        </w:rPr>
        <w:t>6</w:t>
      </w:r>
      <w:r w:rsidR="00F067D7" w:rsidRPr="00B3079B">
        <w:rPr>
          <w:rFonts w:ascii="Times New Roman" w:eastAsia="Times New Roman" w:hAnsi="Times New Roman" w:cs="Times New Roman"/>
          <w:b/>
          <w:bCs/>
          <w:color w:val="000000"/>
          <w:sz w:val="24"/>
          <w:szCs w:val="24"/>
          <w:lang w:eastAsia="ru-RU"/>
        </w:rPr>
        <w:t xml:space="preserve">.Результаты деятельности </w:t>
      </w:r>
      <w:r w:rsidR="00EF1997" w:rsidRPr="00B3079B">
        <w:rPr>
          <w:rFonts w:ascii="Times New Roman" w:eastAsia="Times New Roman" w:hAnsi="Times New Roman" w:cs="Times New Roman"/>
          <w:b/>
          <w:bCs/>
          <w:color w:val="000000"/>
          <w:sz w:val="24"/>
          <w:szCs w:val="24"/>
          <w:lang w:eastAsia="ru-RU"/>
        </w:rPr>
        <w:t>учреждения</w:t>
      </w:r>
      <w:r w:rsidR="00F067D7" w:rsidRPr="00B3079B">
        <w:rPr>
          <w:rFonts w:ascii="Times New Roman" w:eastAsia="Times New Roman" w:hAnsi="Times New Roman" w:cs="Times New Roman"/>
          <w:color w:val="000000"/>
          <w:sz w:val="24"/>
          <w:szCs w:val="24"/>
          <w:lang w:eastAsia="ru-RU"/>
        </w:rPr>
        <w:t>.</w:t>
      </w:r>
      <w:r w:rsidRPr="00B3079B">
        <w:rPr>
          <w:b/>
          <w:sz w:val="24"/>
          <w:szCs w:val="24"/>
        </w:rPr>
        <w:t xml:space="preserve"> </w:t>
      </w:r>
    </w:p>
    <w:p w:rsidR="009C7F45" w:rsidRDefault="00935857" w:rsidP="00B3079B">
      <w:pPr>
        <w:spacing w:after="0"/>
        <w:rPr>
          <w:rFonts w:ascii="Times New Roman" w:hAnsi="Times New Roman" w:cs="Times New Roman"/>
          <w:b/>
          <w:sz w:val="24"/>
          <w:szCs w:val="24"/>
        </w:rPr>
      </w:pPr>
      <w:r w:rsidRPr="00B3079B">
        <w:rPr>
          <w:rFonts w:ascii="Times New Roman" w:hAnsi="Times New Roman" w:cs="Times New Roman"/>
          <w:b/>
          <w:sz w:val="24"/>
          <w:szCs w:val="24"/>
        </w:rPr>
        <w:t>6.1. Художественно-эстетическое направление:</w:t>
      </w:r>
    </w:p>
    <w:p w:rsidR="00E2706B" w:rsidRPr="00B3079B" w:rsidRDefault="00B3079B" w:rsidP="00B3079B">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E2706B" w:rsidRPr="00B3079B">
        <w:rPr>
          <w:rFonts w:ascii="Times New Roman" w:hAnsi="Times New Roman" w:cs="Times New Roman"/>
          <w:b/>
          <w:sz w:val="24"/>
          <w:szCs w:val="24"/>
        </w:rPr>
        <w:t xml:space="preserve">-  Студия «Юный художник»  педагог дополнительного образования </w:t>
      </w:r>
      <w:proofErr w:type="spellStart"/>
      <w:r w:rsidR="00E2706B" w:rsidRPr="00B3079B">
        <w:rPr>
          <w:rFonts w:ascii="Times New Roman" w:hAnsi="Times New Roman" w:cs="Times New Roman"/>
          <w:b/>
          <w:sz w:val="24"/>
          <w:szCs w:val="24"/>
        </w:rPr>
        <w:t>Шрейдер</w:t>
      </w:r>
      <w:proofErr w:type="spellEnd"/>
      <w:r w:rsidR="00E2706B" w:rsidRPr="00B3079B">
        <w:rPr>
          <w:rFonts w:ascii="Times New Roman" w:hAnsi="Times New Roman" w:cs="Times New Roman"/>
          <w:b/>
          <w:sz w:val="24"/>
          <w:szCs w:val="24"/>
        </w:rPr>
        <w:t xml:space="preserve"> С.В.</w:t>
      </w:r>
      <w:r w:rsidR="00E27E5D" w:rsidRPr="00B3079B">
        <w:rPr>
          <w:rFonts w:ascii="Times New Roman" w:hAnsi="Times New Roman" w:cs="Times New Roman"/>
          <w:b/>
          <w:sz w:val="24"/>
          <w:szCs w:val="24"/>
        </w:rPr>
        <w:t xml:space="preserve"> </w:t>
      </w:r>
    </w:p>
    <w:p w:rsidR="00E27E5D" w:rsidRPr="00B3079B" w:rsidRDefault="00B3079B" w:rsidP="00967E5B">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27E5D" w:rsidRPr="00B3079B">
        <w:rPr>
          <w:rFonts w:ascii="Times New Roman" w:hAnsi="Times New Roman" w:cs="Times New Roman"/>
          <w:sz w:val="24"/>
          <w:szCs w:val="24"/>
        </w:rPr>
        <w:t>Во втором учебном полугодии  с января 201</w:t>
      </w:r>
      <w:r w:rsidR="00E27E5D" w:rsidRPr="00B3079B">
        <w:rPr>
          <w:rFonts w:ascii="Times New Roman" w:hAnsi="Times New Roman" w:cs="Times New Roman"/>
          <w:sz w:val="24"/>
          <w:szCs w:val="24"/>
          <w:highlight w:val="white"/>
        </w:rPr>
        <w:t>9</w:t>
      </w:r>
      <w:r w:rsidR="00E27E5D" w:rsidRPr="00B3079B">
        <w:rPr>
          <w:rFonts w:ascii="Times New Roman" w:hAnsi="Times New Roman" w:cs="Times New Roman"/>
          <w:sz w:val="24"/>
          <w:szCs w:val="24"/>
        </w:rPr>
        <w:t xml:space="preserve">  прод</w:t>
      </w:r>
      <w:r w:rsidRPr="00B3079B">
        <w:rPr>
          <w:rFonts w:ascii="Times New Roman" w:hAnsi="Times New Roman" w:cs="Times New Roman"/>
          <w:sz w:val="24"/>
          <w:szCs w:val="24"/>
        </w:rPr>
        <w:t>олжаем образовательный процесс</w:t>
      </w:r>
      <w:proofErr w:type="gramStart"/>
      <w:r w:rsidRPr="00B3079B">
        <w:rPr>
          <w:rFonts w:ascii="Times New Roman" w:hAnsi="Times New Roman" w:cs="Times New Roman"/>
          <w:sz w:val="24"/>
          <w:szCs w:val="24"/>
        </w:rPr>
        <w:t xml:space="preserve"> </w:t>
      </w:r>
      <w:r w:rsidR="00E27E5D" w:rsidRPr="00B3079B">
        <w:rPr>
          <w:rFonts w:ascii="Times New Roman" w:hAnsi="Times New Roman" w:cs="Times New Roman"/>
          <w:sz w:val="24"/>
          <w:szCs w:val="24"/>
        </w:rPr>
        <w:t>,</w:t>
      </w:r>
      <w:proofErr w:type="gramEnd"/>
      <w:r w:rsidR="00E27E5D" w:rsidRPr="00B3079B">
        <w:rPr>
          <w:rFonts w:ascii="Times New Roman" w:hAnsi="Times New Roman" w:cs="Times New Roman"/>
          <w:sz w:val="24"/>
          <w:szCs w:val="24"/>
        </w:rPr>
        <w:t xml:space="preserve"> цель которого развитие творческих способностей  детей, воспитание социально активной, многосторонне развитой личности, средствами изобразительного искусства, состоящий из базового комплекса, в который включены основные дисциплины изобразительного искусства (рисунок, живопись, композиция, декоративно-прикладное творчество).</w:t>
      </w:r>
    </w:p>
    <w:p w:rsidR="00E27E5D" w:rsidRPr="00B3079B" w:rsidRDefault="00B3079B" w:rsidP="00967E5B">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27E5D" w:rsidRPr="00B3079B">
        <w:rPr>
          <w:rFonts w:ascii="Times New Roman" w:hAnsi="Times New Roman" w:cs="Times New Roman"/>
          <w:sz w:val="24"/>
          <w:szCs w:val="24"/>
        </w:rPr>
        <w:t>С января  во всех группах проводилась подготовка к районному конкурсу «</w:t>
      </w:r>
      <w:proofErr w:type="spellStart"/>
      <w:r w:rsidR="00E27E5D" w:rsidRPr="00B3079B">
        <w:rPr>
          <w:rFonts w:ascii="Times New Roman" w:hAnsi="Times New Roman" w:cs="Times New Roman"/>
          <w:sz w:val="24"/>
          <w:szCs w:val="24"/>
        </w:rPr>
        <w:t>Лучщий</w:t>
      </w:r>
      <w:proofErr w:type="spellEnd"/>
      <w:r w:rsidR="00E27E5D" w:rsidRPr="00B3079B">
        <w:rPr>
          <w:rFonts w:ascii="Times New Roman" w:hAnsi="Times New Roman" w:cs="Times New Roman"/>
          <w:sz w:val="24"/>
          <w:szCs w:val="24"/>
        </w:rPr>
        <w:t xml:space="preserve"> живописец 201</w:t>
      </w:r>
      <w:r w:rsidR="00E27E5D" w:rsidRPr="00B3079B">
        <w:rPr>
          <w:rFonts w:ascii="Times New Roman" w:hAnsi="Times New Roman" w:cs="Times New Roman"/>
          <w:sz w:val="24"/>
          <w:szCs w:val="24"/>
          <w:highlight w:val="white"/>
        </w:rPr>
        <w:t>9"</w:t>
      </w:r>
      <w:r w:rsidR="00E27E5D" w:rsidRPr="00B3079B">
        <w:rPr>
          <w:rFonts w:ascii="Times New Roman" w:hAnsi="Times New Roman" w:cs="Times New Roman"/>
          <w:sz w:val="24"/>
          <w:szCs w:val="24"/>
        </w:rPr>
        <w:t xml:space="preserve"> в п. Волочаевка. Для конкурса  с ребятами изучали основы акварельной техники и разрабатывали эскизы конкурсных работ на тему «85 лет Смидовичскому району» В конкурсе приняли участие: </w:t>
      </w:r>
      <w:proofErr w:type="spellStart"/>
      <w:r w:rsidR="00E27E5D" w:rsidRPr="00B3079B">
        <w:rPr>
          <w:rFonts w:ascii="Times New Roman" w:hAnsi="Times New Roman" w:cs="Times New Roman"/>
          <w:sz w:val="24"/>
          <w:szCs w:val="24"/>
        </w:rPr>
        <w:t>Рудь</w:t>
      </w:r>
      <w:proofErr w:type="spellEnd"/>
      <w:r w:rsidR="00E27E5D" w:rsidRPr="00B3079B">
        <w:rPr>
          <w:rFonts w:ascii="Times New Roman" w:hAnsi="Times New Roman" w:cs="Times New Roman"/>
          <w:sz w:val="24"/>
          <w:szCs w:val="24"/>
        </w:rPr>
        <w:t xml:space="preserve"> Лиза-8 лет, </w:t>
      </w:r>
      <w:proofErr w:type="spellStart"/>
      <w:r w:rsidR="00E27E5D" w:rsidRPr="00B3079B">
        <w:rPr>
          <w:rFonts w:ascii="Times New Roman" w:hAnsi="Times New Roman" w:cs="Times New Roman"/>
          <w:sz w:val="24"/>
          <w:szCs w:val="24"/>
        </w:rPr>
        <w:t>Мариняк</w:t>
      </w:r>
      <w:proofErr w:type="spellEnd"/>
      <w:r w:rsidR="00E27E5D" w:rsidRPr="00B3079B">
        <w:rPr>
          <w:rFonts w:ascii="Times New Roman" w:hAnsi="Times New Roman" w:cs="Times New Roman"/>
          <w:sz w:val="24"/>
          <w:szCs w:val="24"/>
        </w:rPr>
        <w:t xml:space="preserve"> Даша-</w:t>
      </w:r>
      <w:r w:rsidR="00E27E5D" w:rsidRPr="00B3079B">
        <w:rPr>
          <w:rFonts w:ascii="Times New Roman" w:hAnsi="Times New Roman" w:cs="Times New Roman"/>
          <w:sz w:val="24"/>
          <w:szCs w:val="24"/>
          <w:highlight w:val="white"/>
        </w:rPr>
        <w:t xml:space="preserve">9 </w:t>
      </w:r>
      <w:r w:rsidR="00E27E5D" w:rsidRPr="00B3079B">
        <w:rPr>
          <w:rFonts w:ascii="Times New Roman" w:hAnsi="Times New Roman" w:cs="Times New Roman"/>
          <w:sz w:val="24"/>
          <w:szCs w:val="24"/>
        </w:rPr>
        <w:t xml:space="preserve">лет, </w:t>
      </w:r>
      <w:proofErr w:type="spellStart"/>
      <w:r w:rsidR="00E27E5D" w:rsidRPr="00B3079B">
        <w:rPr>
          <w:rFonts w:ascii="Times New Roman" w:hAnsi="Times New Roman" w:cs="Times New Roman"/>
          <w:sz w:val="24"/>
          <w:szCs w:val="24"/>
        </w:rPr>
        <w:t>Волохова</w:t>
      </w:r>
      <w:proofErr w:type="spellEnd"/>
      <w:r w:rsidR="00E27E5D" w:rsidRPr="00B3079B">
        <w:rPr>
          <w:rFonts w:ascii="Times New Roman" w:hAnsi="Times New Roman" w:cs="Times New Roman"/>
          <w:sz w:val="24"/>
          <w:szCs w:val="24"/>
        </w:rPr>
        <w:t xml:space="preserve"> Саша-10 лет, Одегова Ангелина- 11лет, Одегова Снежана-11 лет. Все дети получили дипломы за участие и подарки и необходимый опыт самостоятельной работы по памяти</w:t>
      </w:r>
      <w:proofErr w:type="gramStart"/>
      <w:r w:rsidR="00E27E5D" w:rsidRPr="00B3079B">
        <w:rPr>
          <w:rFonts w:ascii="Times New Roman" w:hAnsi="Times New Roman" w:cs="Times New Roman"/>
          <w:sz w:val="24"/>
          <w:szCs w:val="24"/>
        </w:rPr>
        <w:t xml:space="preserve"> ,</w:t>
      </w:r>
      <w:proofErr w:type="gramEnd"/>
      <w:r w:rsidR="00E27E5D" w:rsidRPr="00B3079B">
        <w:rPr>
          <w:rFonts w:ascii="Times New Roman" w:hAnsi="Times New Roman" w:cs="Times New Roman"/>
          <w:sz w:val="24"/>
          <w:szCs w:val="24"/>
        </w:rPr>
        <w:t xml:space="preserve"> посмотрели уровень работ остальных участников конкурса, а также приняли участие в мастер-классах.</w:t>
      </w:r>
    </w:p>
    <w:p w:rsidR="00E27E5D" w:rsidRPr="00B3079B" w:rsidRDefault="00E27E5D" w:rsidP="00967E5B">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Январь 201</w:t>
      </w:r>
      <w:r w:rsidRPr="00B3079B">
        <w:rPr>
          <w:rFonts w:ascii="Times New Roman" w:hAnsi="Times New Roman" w:cs="Times New Roman"/>
          <w:sz w:val="24"/>
          <w:szCs w:val="24"/>
          <w:highlight w:val="white"/>
        </w:rPr>
        <w:t>9</w:t>
      </w:r>
      <w:r w:rsidRPr="00B3079B">
        <w:rPr>
          <w:rFonts w:ascii="Times New Roman" w:hAnsi="Times New Roman" w:cs="Times New Roman"/>
          <w:sz w:val="24"/>
          <w:szCs w:val="24"/>
        </w:rPr>
        <w:t xml:space="preserve"> выставка "Зимняя сказка"</w:t>
      </w:r>
    </w:p>
    <w:p w:rsidR="00E27E5D" w:rsidRPr="00B3079B" w:rsidRDefault="00B3079B" w:rsidP="00967E5B">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27E5D" w:rsidRPr="00B3079B">
        <w:rPr>
          <w:rFonts w:ascii="Times New Roman" w:hAnsi="Times New Roman" w:cs="Times New Roman"/>
          <w:sz w:val="24"/>
          <w:szCs w:val="24"/>
        </w:rPr>
        <w:t>Учащиеся 3-4   классов познакомились с искусством Древней Греции, в итоге получилась интересная выставка.</w:t>
      </w:r>
    </w:p>
    <w:p w:rsidR="00E27E5D" w:rsidRPr="00B3079B" w:rsidRDefault="00E27E5D" w:rsidP="00967E5B">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февраль 201</w:t>
      </w:r>
      <w:r w:rsidRPr="00B3079B">
        <w:rPr>
          <w:rFonts w:ascii="Times New Roman" w:hAnsi="Times New Roman" w:cs="Times New Roman"/>
          <w:sz w:val="24"/>
          <w:szCs w:val="24"/>
          <w:highlight w:val="white"/>
        </w:rPr>
        <w:t>9 выставка "Искусство Греции"</w:t>
      </w:r>
    </w:p>
    <w:p w:rsidR="00E27E5D" w:rsidRPr="00B3079B" w:rsidRDefault="00B3079B" w:rsidP="00967E5B">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27E5D" w:rsidRPr="00B3079B">
        <w:rPr>
          <w:rFonts w:ascii="Times New Roman" w:hAnsi="Times New Roman" w:cs="Times New Roman"/>
          <w:sz w:val="24"/>
          <w:szCs w:val="24"/>
        </w:rPr>
        <w:t>В течени</w:t>
      </w:r>
      <w:proofErr w:type="gramStart"/>
      <w:r w:rsidR="00E27E5D" w:rsidRPr="00B3079B">
        <w:rPr>
          <w:rFonts w:ascii="Times New Roman" w:hAnsi="Times New Roman" w:cs="Times New Roman"/>
          <w:sz w:val="24"/>
          <w:szCs w:val="24"/>
        </w:rPr>
        <w:t>и</w:t>
      </w:r>
      <w:proofErr w:type="gramEnd"/>
      <w:r w:rsidR="00E27E5D" w:rsidRPr="00B3079B">
        <w:rPr>
          <w:rFonts w:ascii="Times New Roman" w:hAnsi="Times New Roman" w:cs="Times New Roman"/>
          <w:sz w:val="24"/>
          <w:szCs w:val="24"/>
        </w:rPr>
        <w:t xml:space="preserve"> всего года ребята работали в  новой технике - коллаж, научились сочетать разные техники в одной работе. Во всех  группах были подготовлены индивидуальные работы по разным темам. По каждой пройденной теме б</w:t>
      </w:r>
      <w:r>
        <w:rPr>
          <w:rFonts w:ascii="Times New Roman" w:hAnsi="Times New Roman" w:cs="Times New Roman"/>
          <w:sz w:val="24"/>
          <w:szCs w:val="24"/>
        </w:rPr>
        <w:t>ыла организована выставка работ:</w:t>
      </w:r>
    </w:p>
    <w:p w:rsidR="00E27E5D" w:rsidRPr="00B3079B" w:rsidRDefault="00B3079B" w:rsidP="00967E5B">
      <w:pPr>
        <w:widowControl w:val="0"/>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E27E5D" w:rsidRPr="00B3079B">
        <w:rPr>
          <w:rFonts w:ascii="Times New Roman" w:hAnsi="Times New Roman" w:cs="Times New Roman"/>
          <w:sz w:val="24"/>
          <w:szCs w:val="24"/>
        </w:rPr>
        <w:t>март 201</w:t>
      </w:r>
      <w:r w:rsidR="00E27E5D" w:rsidRPr="00B3079B">
        <w:rPr>
          <w:rFonts w:ascii="Times New Roman" w:hAnsi="Times New Roman" w:cs="Times New Roman"/>
          <w:sz w:val="24"/>
          <w:szCs w:val="24"/>
          <w:highlight w:val="white"/>
        </w:rPr>
        <w:t>9</w:t>
      </w:r>
      <w:r w:rsidR="00E27E5D" w:rsidRPr="00B3079B">
        <w:rPr>
          <w:rFonts w:ascii="Times New Roman" w:hAnsi="Times New Roman" w:cs="Times New Roman"/>
          <w:sz w:val="24"/>
          <w:szCs w:val="24"/>
        </w:rPr>
        <w:t xml:space="preserve"> Выставка, посвященная теме "Искусство Китая"</w:t>
      </w:r>
    </w:p>
    <w:p w:rsidR="00E27E5D" w:rsidRPr="00B3079B" w:rsidRDefault="00843E91" w:rsidP="00967E5B">
      <w:pPr>
        <w:widowControl w:val="0"/>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E27E5D" w:rsidRPr="00B3079B">
        <w:rPr>
          <w:rFonts w:ascii="Times New Roman" w:hAnsi="Times New Roman" w:cs="Times New Roman"/>
          <w:sz w:val="24"/>
          <w:szCs w:val="24"/>
        </w:rPr>
        <w:t>апрель 201</w:t>
      </w:r>
      <w:r w:rsidR="00E27E5D" w:rsidRPr="00B3079B">
        <w:rPr>
          <w:rFonts w:ascii="Times New Roman" w:hAnsi="Times New Roman" w:cs="Times New Roman"/>
          <w:sz w:val="24"/>
          <w:szCs w:val="24"/>
          <w:highlight w:val="white"/>
        </w:rPr>
        <w:t xml:space="preserve">9  </w:t>
      </w:r>
      <w:r w:rsidR="00E27E5D" w:rsidRPr="00B3079B">
        <w:rPr>
          <w:rFonts w:ascii="Times New Roman" w:hAnsi="Times New Roman" w:cs="Times New Roman"/>
          <w:sz w:val="24"/>
          <w:szCs w:val="24"/>
        </w:rPr>
        <w:t xml:space="preserve">Выставка по теме " Животные" </w:t>
      </w:r>
    </w:p>
    <w:p w:rsidR="00E27E5D" w:rsidRPr="00B3079B" w:rsidRDefault="00843E91" w:rsidP="00967E5B">
      <w:pPr>
        <w:widowControl w:val="0"/>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E27E5D" w:rsidRPr="00B3079B">
        <w:rPr>
          <w:rFonts w:ascii="Times New Roman" w:hAnsi="Times New Roman" w:cs="Times New Roman"/>
          <w:sz w:val="24"/>
          <w:szCs w:val="24"/>
        </w:rPr>
        <w:t>май 201</w:t>
      </w:r>
      <w:r w:rsidR="00E27E5D" w:rsidRPr="00B3079B">
        <w:rPr>
          <w:rFonts w:ascii="Times New Roman" w:hAnsi="Times New Roman" w:cs="Times New Roman"/>
          <w:sz w:val="24"/>
          <w:szCs w:val="24"/>
          <w:highlight w:val="white"/>
        </w:rPr>
        <w:t>9 выставка "Праздничный май"</w:t>
      </w:r>
    </w:p>
    <w:p w:rsidR="00E27E5D" w:rsidRPr="00B3079B" w:rsidRDefault="00E27E5D" w:rsidP="00B3079B">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В сентябре 201</w:t>
      </w:r>
      <w:r w:rsidRPr="00B3079B">
        <w:rPr>
          <w:rFonts w:ascii="Times New Roman" w:hAnsi="Times New Roman" w:cs="Times New Roman"/>
          <w:sz w:val="24"/>
          <w:szCs w:val="24"/>
          <w:highlight w:val="white"/>
        </w:rPr>
        <w:t>9 начался новый об</w:t>
      </w:r>
      <w:r w:rsidRPr="00B3079B">
        <w:rPr>
          <w:rFonts w:ascii="Times New Roman" w:hAnsi="Times New Roman" w:cs="Times New Roman"/>
          <w:sz w:val="24"/>
          <w:szCs w:val="24"/>
        </w:rPr>
        <w:t>разовательный процесс по программе «Юный художник»  соответственно составленному тематическому планированию.</w:t>
      </w:r>
      <w:r w:rsidR="00B3079B">
        <w:rPr>
          <w:rFonts w:ascii="Times New Roman" w:hAnsi="Times New Roman" w:cs="Times New Roman"/>
          <w:sz w:val="24"/>
          <w:szCs w:val="24"/>
        </w:rPr>
        <w:t xml:space="preserve">  </w:t>
      </w:r>
      <w:r w:rsidRPr="00B3079B">
        <w:rPr>
          <w:rFonts w:ascii="Times New Roman" w:hAnsi="Times New Roman" w:cs="Times New Roman"/>
          <w:sz w:val="24"/>
          <w:szCs w:val="24"/>
        </w:rPr>
        <w:t xml:space="preserve"> Были сформированы  четыре  группы: одна группа  первого года обучения -  1 класс</w:t>
      </w:r>
      <w:proofErr w:type="gramStart"/>
      <w:r w:rsidRPr="00B3079B">
        <w:rPr>
          <w:rFonts w:ascii="Times New Roman" w:hAnsi="Times New Roman" w:cs="Times New Roman"/>
          <w:sz w:val="24"/>
          <w:szCs w:val="24"/>
        </w:rPr>
        <w:t xml:space="preserve"> ,</w:t>
      </w:r>
      <w:proofErr w:type="gramEnd"/>
      <w:r w:rsidRPr="00B3079B">
        <w:rPr>
          <w:rFonts w:ascii="Times New Roman" w:hAnsi="Times New Roman" w:cs="Times New Roman"/>
          <w:sz w:val="24"/>
          <w:szCs w:val="24"/>
        </w:rPr>
        <w:t xml:space="preserve"> вторая группа второго года обучения -  2 класс.  Третья группа - третьего года обучения- 3класс, четвёртая группа четвёртый год обучения -4 класс, пятая группа - учащиеся 5-6 классов.</w:t>
      </w:r>
    </w:p>
    <w:p w:rsidR="00E27E5D" w:rsidRPr="00B3079B" w:rsidRDefault="00E27E5D" w:rsidP="00B3079B">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xml:space="preserve"> </w:t>
      </w:r>
      <w:r w:rsidR="00B3079B">
        <w:rPr>
          <w:rFonts w:ascii="Times New Roman" w:hAnsi="Times New Roman" w:cs="Times New Roman"/>
          <w:sz w:val="24"/>
          <w:szCs w:val="24"/>
        </w:rPr>
        <w:t xml:space="preserve">      </w:t>
      </w:r>
      <w:r w:rsidRPr="00B3079B">
        <w:rPr>
          <w:rFonts w:ascii="Times New Roman" w:hAnsi="Times New Roman" w:cs="Times New Roman"/>
          <w:sz w:val="24"/>
          <w:szCs w:val="24"/>
        </w:rPr>
        <w:t xml:space="preserve">  Главным результатом реализации программы является создание каждым ребенком своего оригинального продукта, а главным критерием оценки обучающегося является не </w:t>
      </w:r>
      <w:r w:rsidRPr="00B3079B">
        <w:rPr>
          <w:rFonts w:ascii="Times New Roman" w:hAnsi="Times New Roman" w:cs="Times New Roman"/>
          <w:sz w:val="24"/>
          <w:szCs w:val="24"/>
        </w:rPr>
        <w:lastRenderedPageBreak/>
        <w:t>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изобразительного искусства может каждый, по - настоящему желающий этого, ребенок.</w:t>
      </w:r>
    </w:p>
    <w:p w:rsidR="00E27E5D" w:rsidRPr="00B3079B" w:rsidRDefault="00E27E5D" w:rsidP="00B3079B">
      <w:pPr>
        <w:widowControl w:val="0"/>
        <w:autoSpaceDE w:val="0"/>
        <w:autoSpaceDN w:val="0"/>
        <w:adjustRightInd w:val="0"/>
        <w:spacing w:after="0"/>
        <w:rPr>
          <w:rFonts w:ascii="Times New Roman" w:hAnsi="Times New Roman" w:cs="Times New Roman"/>
          <w:sz w:val="24"/>
          <w:szCs w:val="24"/>
        </w:rPr>
      </w:pPr>
      <w:r w:rsidRPr="00B3079B">
        <w:rPr>
          <w:rFonts w:ascii="Times New Roman" w:hAnsi="Times New Roman" w:cs="Times New Roman"/>
          <w:sz w:val="24"/>
          <w:szCs w:val="24"/>
        </w:rPr>
        <w:t>сентябрь 201</w:t>
      </w:r>
      <w:r w:rsidRPr="00B3079B">
        <w:rPr>
          <w:rFonts w:ascii="Times New Roman" w:hAnsi="Times New Roman" w:cs="Times New Roman"/>
          <w:sz w:val="24"/>
          <w:szCs w:val="24"/>
          <w:highlight w:val="white"/>
        </w:rPr>
        <w:t>9 выставка "Золотая осень"</w:t>
      </w:r>
      <w:r w:rsidR="00B3079B">
        <w:rPr>
          <w:rFonts w:ascii="Times New Roman" w:hAnsi="Times New Roman" w:cs="Times New Roman"/>
          <w:sz w:val="24"/>
          <w:szCs w:val="24"/>
        </w:rPr>
        <w:t>.</w:t>
      </w:r>
    </w:p>
    <w:p w:rsidR="00E27E5D" w:rsidRPr="00B3079B" w:rsidRDefault="00E27E5D" w:rsidP="00B3079B">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С самого начала года реализованы следующие  задачи обучения:</w:t>
      </w:r>
    </w:p>
    <w:p w:rsidR="00E27E5D" w:rsidRPr="00B3079B" w:rsidRDefault="00E27E5D" w:rsidP="00B3079B">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закрепить интерес к изобразительной деятельности.</w:t>
      </w:r>
    </w:p>
    <w:p w:rsidR="00E27E5D" w:rsidRPr="00B3079B" w:rsidRDefault="00E27E5D" w:rsidP="00CD1DBD">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xml:space="preserve">- понимание того, что </w:t>
      </w:r>
      <w:proofErr w:type="gramStart"/>
      <w:r w:rsidRPr="00B3079B">
        <w:rPr>
          <w:rFonts w:ascii="Times New Roman" w:hAnsi="Times New Roman" w:cs="Times New Roman"/>
          <w:sz w:val="24"/>
          <w:szCs w:val="24"/>
        </w:rPr>
        <w:t>любые материалы, используемые в изобразительном искусстве являются</w:t>
      </w:r>
      <w:proofErr w:type="gramEnd"/>
      <w:r w:rsidRPr="00B3079B">
        <w:rPr>
          <w:rFonts w:ascii="Times New Roman" w:hAnsi="Times New Roman" w:cs="Times New Roman"/>
          <w:sz w:val="24"/>
          <w:szCs w:val="24"/>
        </w:rPr>
        <w:t xml:space="preserve"> средством передачи чувств, образов, возникающих в мире ребёнка.</w:t>
      </w:r>
    </w:p>
    <w:p w:rsidR="00E27E5D" w:rsidRPr="00B3079B" w:rsidRDefault="00E27E5D" w:rsidP="00CD1DBD">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xml:space="preserve">- знакомство с разнообразием красок, тушью, мелками, которые рисуют кончиком и плашмя, с кистями тонкими, широкими, жёсткими, мягкими и их можно </w:t>
      </w:r>
      <w:proofErr w:type="gramStart"/>
      <w:r w:rsidRPr="00B3079B">
        <w:rPr>
          <w:rFonts w:ascii="Times New Roman" w:hAnsi="Times New Roman" w:cs="Times New Roman"/>
          <w:sz w:val="24"/>
          <w:szCs w:val="24"/>
        </w:rPr>
        <w:t>по разному</w:t>
      </w:r>
      <w:proofErr w:type="gramEnd"/>
      <w:r w:rsidRPr="00B3079B">
        <w:rPr>
          <w:rFonts w:ascii="Times New Roman" w:hAnsi="Times New Roman" w:cs="Times New Roman"/>
          <w:sz w:val="24"/>
          <w:szCs w:val="24"/>
        </w:rPr>
        <w:t xml:space="preserve"> использовать.</w:t>
      </w:r>
    </w:p>
    <w:p w:rsidR="00E27E5D" w:rsidRPr="00B3079B" w:rsidRDefault="00E27E5D" w:rsidP="00CD1DBD">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знакомство с техникой коллажа (цветная бумага, журнальная графика) Использование коллажа  в смешанной технике, тематический коллаж и цветовой.</w:t>
      </w:r>
    </w:p>
    <w:p w:rsidR="00E27E5D" w:rsidRPr="00B3079B" w:rsidRDefault="00E27E5D" w:rsidP="00CD1DBD">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знакомство с различными жанрами изобразительного искусства: натюрморт, декоративная композиция, портрет, фантазийный рисунок.</w:t>
      </w:r>
    </w:p>
    <w:p w:rsidR="00E27E5D" w:rsidRPr="00B3079B" w:rsidRDefault="00E27E5D" w:rsidP="00CD1DBD">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 xml:space="preserve"> - знакомство с выразительными средствами изображения: линия, точка, пятно, цвет. С видами линий (прямая, волнистая, ломаная, кривая).</w:t>
      </w:r>
    </w:p>
    <w:p w:rsidR="00E27E5D" w:rsidRPr="00B3079B" w:rsidRDefault="00E27E5D" w:rsidP="00B3079B">
      <w:pPr>
        <w:widowControl w:val="0"/>
        <w:autoSpaceDE w:val="0"/>
        <w:autoSpaceDN w:val="0"/>
        <w:adjustRightInd w:val="0"/>
        <w:spacing w:after="0"/>
        <w:ind w:firstLine="708"/>
        <w:rPr>
          <w:rFonts w:ascii="Times New Roman" w:hAnsi="Times New Roman" w:cs="Times New Roman"/>
          <w:sz w:val="24"/>
          <w:szCs w:val="24"/>
        </w:rPr>
      </w:pPr>
      <w:r w:rsidRPr="00B3079B">
        <w:rPr>
          <w:rFonts w:ascii="Times New Roman" w:hAnsi="Times New Roman" w:cs="Times New Roman"/>
          <w:sz w:val="24"/>
          <w:szCs w:val="24"/>
        </w:rPr>
        <w:t>Для работы над осенним пейзажем подходит техник</w:t>
      </w:r>
      <w:proofErr w:type="gramStart"/>
      <w:r w:rsidRPr="00B3079B">
        <w:rPr>
          <w:rFonts w:ascii="Times New Roman" w:hAnsi="Times New Roman" w:cs="Times New Roman"/>
          <w:sz w:val="24"/>
          <w:szCs w:val="24"/>
        </w:rPr>
        <w:t>а-</w:t>
      </w:r>
      <w:proofErr w:type="gramEnd"/>
      <w:r w:rsidRPr="00B3079B">
        <w:rPr>
          <w:rFonts w:ascii="Times New Roman" w:hAnsi="Times New Roman" w:cs="Times New Roman"/>
          <w:sz w:val="24"/>
          <w:szCs w:val="24"/>
        </w:rPr>
        <w:t xml:space="preserve"> монотипия гуашью.</w:t>
      </w:r>
    </w:p>
    <w:p w:rsidR="00E27E5D" w:rsidRPr="00B3079B" w:rsidRDefault="00E27E5D" w:rsidP="000839A9">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Учащиеся 3-4 классов работали над проектом "Календарь 2020" в технике коллаж,</w:t>
      </w:r>
      <w:r w:rsidR="000839A9">
        <w:rPr>
          <w:rFonts w:ascii="Times New Roman" w:hAnsi="Times New Roman" w:cs="Times New Roman"/>
          <w:sz w:val="24"/>
          <w:szCs w:val="24"/>
        </w:rPr>
        <w:t xml:space="preserve"> </w:t>
      </w:r>
      <w:r w:rsidRPr="00B3079B">
        <w:rPr>
          <w:rFonts w:ascii="Times New Roman" w:hAnsi="Times New Roman" w:cs="Times New Roman"/>
          <w:sz w:val="24"/>
          <w:szCs w:val="24"/>
        </w:rPr>
        <w:t>где каждый месяц был выполнен в одной цветовой гамме.</w:t>
      </w:r>
      <w:r w:rsidR="00B3079B">
        <w:rPr>
          <w:rFonts w:ascii="Times New Roman" w:hAnsi="Times New Roman" w:cs="Times New Roman"/>
          <w:sz w:val="24"/>
          <w:szCs w:val="24"/>
        </w:rPr>
        <w:t xml:space="preserve"> </w:t>
      </w:r>
      <w:r w:rsidRPr="00B3079B">
        <w:rPr>
          <w:rFonts w:ascii="Times New Roman" w:hAnsi="Times New Roman" w:cs="Times New Roman"/>
          <w:sz w:val="24"/>
          <w:szCs w:val="24"/>
        </w:rPr>
        <w:t>Такое задание способствует развитию цветового восприятия изображения,</w:t>
      </w:r>
      <w:r w:rsidR="00B3079B">
        <w:rPr>
          <w:rFonts w:ascii="Times New Roman" w:hAnsi="Times New Roman" w:cs="Times New Roman"/>
          <w:sz w:val="24"/>
          <w:szCs w:val="24"/>
        </w:rPr>
        <w:t xml:space="preserve"> </w:t>
      </w:r>
      <w:r w:rsidRPr="00B3079B">
        <w:rPr>
          <w:rFonts w:ascii="Times New Roman" w:hAnsi="Times New Roman" w:cs="Times New Roman"/>
          <w:sz w:val="24"/>
          <w:szCs w:val="24"/>
        </w:rPr>
        <w:t>тренирует умение подбирать подходящие оттенки цвета и гармонично располагать цветовые пятна на листе.</w:t>
      </w:r>
      <w:r w:rsidR="000839A9">
        <w:rPr>
          <w:rFonts w:ascii="Times New Roman" w:hAnsi="Times New Roman" w:cs="Times New Roman"/>
          <w:sz w:val="24"/>
          <w:szCs w:val="24"/>
        </w:rPr>
        <w:t xml:space="preserve">  З</w:t>
      </w:r>
      <w:r w:rsidRPr="00B3079B">
        <w:rPr>
          <w:rFonts w:ascii="Times New Roman" w:hAnsi="Times New Roman" w:cs="Times New Roman"/>
          <w:sz w:val="24"/>
          <w:szCs w:val="24"/>
        </w:rPr>
        <w:t>накомство с основами</w:t>
      </w:r>
      <w:r w:rsidR="000839A9">
        <w:rPr>
          <w:rFonts w:ascii="Times New Roman" w:hAnsi="Times New Roman" w:cs="Times New Roman"/>
          <w:sz w:val="24"/>
          <w:szCs w:val="24"/>
        </w:rPr>
        <w:t xml:space="preserve">  </w:t>
      </w:r>
      <w:proofErr w:type="spellStart"/>
      <w:r w:rsidR="000839A9">
        <w:rPr>
          <w:rFonts w:ascii="Times New Roman" w:hAnsi="Times New Roman" w:cs="Times New Roman"/>
          <w:sz w:val="24"/>
          <w:szCs w:val="24"/>
        </w:rPr>
        <w:t>цветоведения</w:t>
      </w:r>
      <w:proofErr w:type="spellEnd"/>
      <w:r w:rsidRPr="00B3079B">
        <w:rPr>
          <w:rFonts w:ascii="Times New Roman" w:hAnsi="Times New Roman" w:cs="Times New Roman"/>
          <w:sz w:val="24"/>
          <w:szCs w:val="24"/>
        </w:rPr>
        <w:t xml:space="preserve"> (цвет и настроение: « веселый» и «грустный»). Холодная цветовая гамма. Теплая цветовая гамма. Тональная растяжка одного цвета.</w:t>
      </w:r>
    </w:p>
    <w:p w:rsidR="00E27E5D" w:rsidRPr="00B3079B" w:rsidRDefault="00E27E5D" w:rsidP="000839A9">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Задачи, которые необходимо решать для достижения целей создать положительную эмоциональную атмосферу, ведь любое художественное познание не реально без радости, получаемой от него, увлечь изобразительным искусством, чтобы ребёнок испытал наслаждение от результата своего творчества, приобщаясь к художественной культуре.</w:t>
      </w:r>
    </w:p>
    <w:p w:rsidR="00E27E5D" w:rsidRPr="00B3079B" w:rsidRDefault="00E27E5D" w:rsidP="00CD1DBD">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Учащиеся 3-4   классов продолжили знакомство с искусством Японии, по итогам изучения была организованна выставка.</w:t>
      </w:r>
      <w:r w:rsidR="000839A9">
        <w:rPr>
          <w:rFonts w:ascii="Times New Roman" w:hAnsi="Times New Roman" w:cs="Times New Roman"/>
          <w:sz w:val="24"/>
          <w:szCs w:val="24"/>
        </w:rPr>
        <w:t xml:space="preserve"> </w:t>
      </w:r>
      <w:r w:rsidRPr="00B3079B">
        <w:rPr>
          <w:rFonts w:ascii="Times New Roman" w:hAnsi="Times New Roman" w:cs="Times New Roman"/>
          <w:sz w:val="24"/>
          <w:szCs w:val="24"/>
        </w:rPr>
        <w:t>Сентябрь-октябрь 201</w:t>
      </w:r>
      <w:r w:rsidRPr="00B3079B">
        <w:rPr>
          <w:rFonts w:ascii="Times New Roman" w:hAnsi="Times New Roman" w:cs="Times New Roman"/>
          <w:sz w:val="24"/>
          <w:szCs w:val="24"/>
          <w:highlight w:val="white"/>
        </w:rPr>
        <w:t xml:space="preserve">9 </w:t>
      </w:r>
      <w:r w:rsidRPr="00B3079B">
        <w:rPr>
          <w:rFonts w:ascii="Times New Roman" w:hAnsi="Times New Roman" w:cs="Times New Roman"/>
          <w:sz w:val="24"/>
          <w:szCs w:val="24"/>
        </w:rPr>
        <w:t xml:space="preserve"> выставка "Мир Японии".</w:t>
      </w:r>
    </w:p>
    <w:p w:rsidR="00E27E5D" w:rsidRPr="00B3079B" w:rsidRDefault="00E27E5D" w:rsidP="00CD1DBD">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 xml:space="preserve"> Моя задача - ненавязчиво подсказать, подбодрить, направить в нужное русло творческую мысль ребёнка.</w:t>
      </w:r>
    </w:p>
    <w:p w:rsidR="00E27E5D" w:rsidRPr="00B3079B" w:rsidRDefault="00E27E5D" w:rsidP="000839A9">
      <w:pPr>
        <w:widowControl w:val="0"/>
        <w:autoSpaceDE w:val="0"/>
        <w:autoSpaceDN w:val="0"/>
        <w:adjustRightInd w:val="0"/>
        <w:spacing w:after="0"/>
        <w:ind w:firstLine="708"/>
        <w:rPr>
          <w:rFonts w:ascii="Times New Roman" w:hAnsi="Times New Roman" w:cs="Times New Roman"/>
          <w:sz w:val="24"/>
          <w:szCs w:val="24"/>
        </w:rPr>
      </w:pPr>
      <w:r w:rsidRPr="00B3079B">
        <w:rPr>
          <w:rFonts w:ascii="Times New Roman" w:hAnsi="Times New Roman" w:cs="Times New Roman"/>
          <w:sz w:val="24"/>
          <w:szCs w:val="24"/>
        </w:rPr>
        <w:t xml:space="preserve">  Обучение осуществляется по принципу «от </w:t>
      </w:r>
      <w:proofErr w:type="gramStart"/>
      <w:r w:rsidRPr="00B3079B">
        <w:rPr>
          <w:rFonts w:ascii="Times New Roman" w:hAnsi="Times New Roman" w:cs="Times New Roman"/>
          <w:sz w:val="24"/>
          <w:szCs w:val="24"/>
        </w:rPr>
        <w:t>простого</w:t>
      </w:r>
      <w:proofErr w:type="gramEnd"/>
      <w:r w:rsidRPr="00B3079B">
        <w:rPr>
          <w:rFonts w:ascii="Times New Roman" w:hAnsi="Times New Roman" w:cs="Times New Roman"/>
          <w:sz w:val="24"/>
          <w:szCs w:val="24"/>
        </w:rPr>
        <w:t xml:space="preserve"> к сложному», воспроизведение по образцу.</w:t>
      </w:r>
    </w:p>
    <w:p w:rsidR="00E27E5D" w:rsidRPr="00B3079B" w:rsidRDefault="00E27E5D" w:rsidP="000839A9">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В процессе творческой работы, ребята учатся жить в коллективе, общаться со сверстниками, старшими, младшими ребятами, доброжелательно и терпеливо относиться друг к другу, понимать и владеть ситуацией.</w:t>
      </w:r>
    </w:p>
    <w:p w:rsidR="00E27E5D" w:rsidRPr="00B3079B" w:rsidRDefault="00E27E5D" w:rsidP="000839A9">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В октябре 2019 желающие дети  из всех групп  приняли участие в региональном этапе федерального конкурса "Красота Божьего мира", мною были от</w:t>
      </w:r>
      <w:r w:rsidR="000839A9">
        <w:rPr>
          <w:rFonts w:ascii="Times New Roman" w:hAnsi="Times New Roman" w:cs="Times New Roman"/>
          <w:sz w:val="24"/>
          <w:szCs w:val="24"/>
        </w:rPr>
        <w:t>о</w:t>
      </w:r>
      <w:r w:rsidRPr="00B3079B">
        <w:rPr>
          <w:rFonts w:ascii="Times New Roman" w:hAnsi="Times New Roman" w:cs="Times New Roman"/>
          <w:sz w:val="24"/>
          <w:szCs w:val="24"/>
        </w:rPr>
        <w:t>браны эти 12 работ и отправлены в Биробиджан. В декабре всем участникам пришли дипломы.</w:t>
      </w:r>
      <w:r w:rsidR="000839A9">
        <w:rPr>
          <w:rFonts w:ascii="Times New Roman" w:hAnsi="Times New Roman" w:cs="Times New Roman"/>
          <w:sz w:val="24"/>
          <w:szCs w:val="24"/>
        </w:rPr>
        <w:t xml:space="preserve"> </w:t>
      </w:r>
      <w:r w:rsidRPr="00B3079B">
        <w:rPr>
          <w:rFonts w:ascii="Times New Roman" w:hAnsi="Times New Roman" w:cs="Times New Roman"/>
          <w:sz w:val="24"/>
          <w:szCs w:val="24"/>
        </w:rPr>
        <w:t>К концу ноября после пройденных тем по народным промыслам России,  к празднику, посвящённому Дню Ма</w:t>
      </w:r>
      <w:r w:rsidR="000839A9">
        <w:rPr>
          <w:rFonts w:ascii="Times New Roman" w:hAnsi="Times New Roman" w:cs="Times New Roman"/>
          <w:sz w:val="24"/>
          <w:szCs w:val="24"/>
        </w:rPr>
        <w:t>т</w:t>
      </w:r>
      <w:r w:rsidRPr="00B3079B">
        <w:rPr>
          <w:rFonts w:ascii="Times New Roman" w:hAnsi="Times New Roman" w:cs="Times New Roman"/>
          <w:sz w:val="24"/>
          <w:szCs w:val="24"/>
        </w:rPr>
        <w:t>ери мною была организованна выставка</w:t>
      </w:r>
      <w:r w:rsidR="000839A9">
        <w:rPr>
          <w:rFonts w:ascii="Times New Roman" w:hAnsi="Times New Roman" w:cs="Times New Roman"/>
          <w:sz w:val="24"/>
          <w:szCs w:val="24"/>
        </w:rPr>
        <w:t xml:space="preserve"> детских работ детей 1-2 класса, </w:t>
      </w:r>
      <w:r w:rsidRPr="00B3079B">
        <w:rPr>
          <w:rFonts w:ascii="Times New Roman" w:hAnsi="Times New Roman" w:cs="Times New Roman"/>
          <w:sz w:val="24"/>
          <w:szCs w:val="24"/>
        </w:rPr>
        <w:t>ноябрь 201</w:t>
      </w:r>
      <w:r w:rsidRPr="00B3079B">
        <w:rPr>
          <w:rFonts w:ascii="Times New Roman" w:hAnsi="Times New Roman" w:cs="Times New Roman"/>
          <w:sz w:val="24"/>
          <w:szCs w:val="24"/>
          <w:highlight w:val="white"/>
        </w:rPr>
        <w:t>9 выставка "Подарок для мамы"</w:t>
      </w:r>
      <w:r w:rsidR="000839A9">
        <w:rPr>
          <w:rFonts w:ascii="Times New Roman" w:hAnsi="Times New Roman" w:cs="Times New Roman"/>
          <w:sz w:val="24"/>
          <w:szCs w:val="24"/>
        </w:rPr>
        <w:t xml:space="preserve">. </w:t>
      </w:r>
    </w:p>
    <w:p w:rsidR="00E27E5D" w:rsidRPr="00B3079B" w:rsidRDefault="00E27E5D" w:rsidP="000839A9">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Следующая выставка из работ детей всех групп по теме" Русские на</w:t>
      </w:r>
      <w:r w:rsidR="000839A9">
        <w:rPr>
          <w:rFonts w:ascii="Times New Roman" w:hAnsi="Times New Roman" w:cs="Times New Roman"/>
          <w:sz w:val="24"/>
          <w:szCs w:val="24"/>
        </w:rPr>
        <w:t xml:space="preserve">родные промыслы: Хохлома, </w:t>
      </w:r>
      <w:proofErr w:type="spellStart"/>
      <w:r w:rsidR="000839A9">
        <w:rPr>
          <w:rFonts w:ascii="Times New Roman" w:hAnsi="Times New Roman" w:cs="Times New Roman"/>
          <w:sz w:val="24"/>
          <w:szCs w:val="24"/>
        </w:rPr>
        <w:t>Гжел</w:t>
      </w:r>
      <w:proofErr w:type="spellEnd"/>
      <w:r w:rsidRPr="00B3079B">
        <w:rPr>
          <w:rFonts w:ascii="Times New Roman" w:hAnsi="Times New Roman" w:cs="Times New Roman"/>
          <w:sz w:val="24"/>
          <w:szCs w:val="24"/>
        </w:rPr>
        <w:t>,</w:t>
      </w:r>
      <w:r w:rsidR="000839A9">
        <w:rPr>
          <w:rFonts w:ascii="Times New Roman" w:hAnsi="Times New Roman" w:cs="Times New Roman"/>
          <w:sz w:val="24"/>
          <w:szCs w:val="24"/>
        </w:rPr>
        <w:t xml:space="preserve">   </w:t>
      </w:r>
      <w:r w:rsidRPr="00B3079B">
        <w:rPr>
          <w:rFonts w:ascii="Times New Roman" w:hAnsi="Times New Roman" w:cs="Times New Roman"/>
          <w:sz w:val="24"/>
          <w:szCs w:val="24"/>
        </w:rPr>
        <w:t xml:space="preserve">Городец и </w:t>
      </w:r>
      <w:proofErr w:type="spellStart"/>
      <w:r w:rsidRPr="00B3079B">
        <w:rPr>
          <w:rFonts w:ascii="Times New Roman" w:hAnsi="Times New Roman" w:cs="Times New Roman"/>
          <w:sz w:val="24"/>
          <w:szCs w:val="24"/>
        </w:rPr>
        <w:t>Жостовская</w:t>
      </w:r>
      <w:proofErr w:type="spellEnd"/>
      <w:r w:rsidRPr="00B3079B">
        <w:rPr>
          <w:rFonts w:ascii="Times New Roman" w:hAnsi="Times New Roman" w:cs="Times New Roman"/>
          <w:sz w:val="24"/>
          <w:szCs w:val="24"/>
        </w:rPr>
        <w:t xml:space="preserve"> роспись, посвящённая сказочным птицам.</w:t>
      </w:r>
      <w:r w:rsidR="000839A9">
        <w:rPr>
          <w:rFonts w:ascii="Times New Roman" w:hAnsi="Times New Roman" w:cs="Times New Roman"/>
          <w:sz w:val="24"/>
          <w:szCs w:val="24"/>
        </w:rPr>
        <w:t xml:space="preserve">  Н</w:t>
      </w:r>
      <w:r w:rsidRPr="00B3079B">
        <w:rPr>
          <w:rFonts w:ascii="Times New Roman" w:hAnsi="Times New Roman" w:cs="Times New Roman"/>
          <w:sz w:val="24"/>
          <w:szCs w:val="24"/>
        </w:rPr>
        <w:t>оябрь 201</w:t>
      </w:r>
      <w:r w:rsidRPr="00B3079B">
        <w:rPr>
          <w:rFonts w:ascii="Times New Roman" w:hAnsi="Times New Roman" w:cs="Times New Roman"/>
          <w:sz w:val="24"/>
          <w:szCs w:val="24"/>
          <w:highlight w:val="white"/>
        </w:rPr>
        <w:t>9 выставка "Птицы из сказки"</w:t>
      </w:r>
    </w:p>
    <w:p w:rsidR="00E27E5D" w:rsidRPr="00B3079B" w:rsidRDefault="00E27E5D" w:rsidP="009E6F7F">
      <w:pPr>
        <w:widowControl w:val="0"/>
        <w:autoSpaceDE w:val="0"/>
        <w:autoSpaceDN w:val="0"/>
        <w:adjustRightInd w:val="0"/>
        <w:spacing w:after="0"/>
        <w:ind w:firstLine="708"/>
        <w:rPr>
          <w:rFonts w:ascii="Times New Roman" w:hAnsi="Times New Roman" w:cs="Times New Roman"/>
          <w:sz w:val="24"/>
          <w:szCs w:val="24"/>
        </w:rPr>
      </w:pPr>
      <w:r w:rsidRPr="00B3079B">
        <w:rPr>
          <w:rFonts w:ascii="Times New Roman" w:hAnsi="Times New Roman" w:cs="Times New Roman"/>
          <w:sz w:val="24"/>
          <w:szCs w:val="24"/>
        </w:rPr>
        <w:t xml:space="preserve">Также со всеми группами </w:t>
      </w:r>
      <w:proofErr w:type="gramStart"/>
      <w:r w:rsidRPr="00B3079B">
        <w:rPr>
          <w:rFonts w:ascii="Times New Roman" w:hAnsi="Times New Roman" w:cs="Times New Roman"/>
          <w:sz w:val="24"/>
          <w:szCs w:val="24"/>
        </w:rPr>
        <w:t>была проведена беседа по пожарной  и террористической безопасности и дети по желанию нарисовали дома работы на эту тему и мною был</w:t>
      </w:r>
      <w:proofErr w:type="gramEnd"/>
      <w:r w:rsidRPr="00B3079B">
        <w:rPr>
          <w:rFonts w:ascii="Times New Roman" w:hAnsi="Times New Roman" w:cs="Times New Roman"/>
          <w:sz w:val="24"/>
          <w:szCs w:val="24"/>
        </w:rPr>
        <w:t xml:space="preserve"> оформлен </w:t>
      </w:r>
      <w:r w:rsidRPr="00B3079B">
        <w:rPr>
          <w:rFonts w:ascii="Times New Roman" w:hAnsi="Times New Roman" w:cs="Times New Roman"/>
          <w:sz w:val="24"/>
          <w:szCs w:val="24"/>
        </w:rPr>
        <w:lastRenderedPageBreak/>
        <w:t>уголок безопасности.</w:t>
      </w:r>
    </w:p>
    <w:p w:rsidR="00E27E5D" w:rsidRPr="00B3079B" w:rsidRDefault="00E27E5D" w:rsidP="009E6F7F">
      <w:pPr>
        <w:widowControl w:val="0"/>
        <w:autoSpaceDE w:val="0"/>
        <w:autoSpaceDN w:val="0"/>
        <w:adjustRightInd w:val="0"/>
        <w:spacing w:after="0"/>
        <w:ind w:firstLine="708"/>
        <w:jc w:val="both"/>
        <w:rPr>
          <w:rFonts w:ascii="Times New Roman" w:hAnsi="Times New Roman" w:cs="Times New Roman"/>
          <w:sz w:val="24"/>
          <w:szCs w:val="24"/>
        </w:rPr>
      </w:pPr>
      <w:r w:rsidRPr="00B3079B">
        <w:rPr>
          <w:rFonts w:ascii="Times New Roman" w:hAnsi="Times New Roman" w:cs="Times New Roman"/>
          <w:sz w:val="24"/>
          <w:szCs w:val="24"/>
        </w:rPr>
        <w:t>К новогодним праздникам появилась новая выставка из работ детей 1-2 классов</w:t>
      </w:r>
    </w:p>
    <w:p w:rsidR="00E27E5D" w:rsidRPr="00B3079B" w:rsidRDefault="00E27E5D" w:rsidP="009E6F7F">
      <w:pPr>
        <w:widowControl w:val="0"/>
        <w:autoSpaceDE w:val="0"/>
        <w:autoSpaceDN w:val="0"/>
        <w:adjustRightInd w:val="0"/>
        <w:spacing w:after="0"/>
        <w:jc w:val="both"/>
        <w:rPr>
          <w:rFonts w:ascii="Times New Roman" w:hAnsi="Times New Roman" w:cs="Times New Roman"/>
          <w:sz w:val="24"/>
          <w:szCs w:val="24"/>
        </w:rPr>
      </w:pPr>
      <w:r w:rsidRPr="00B3079B">
        <w:rPr>
          <w:rFonts w:ascii="Times New Roman" w:hAnsi="Times New Roman" w:cs="Times New Roman"/>
          <w:sz w:val="24"/>
          <w:szCs w:val="24"/>
        </w:rPr>
        <w:t>декабрь 201</w:t>
      </w:r>
      <w:r w:rsidRPr="00B3079B">
        <w:rPr>
          <w:rFonts w:ascii="Times New Roman" w:hAnsi="Times New Roman" w:cs="Times New Roman"/>
          <w:sz w:val="24"/>
          <w:szCs w:val="24"/>
          <w:highlight w:val="white"/>
        </w:rPr>
        <w:t>9 выставка "Зимняя сказка"</w:t>
      </w:r>
      <w:r w:rsidRPr="00B3079B">
        <w:rPr>
          <w:rFonts w:ascii="Times New Roman" w:hAnsi="Times New Roman" w:cs="Times New Roman"/>
          <w:sz w:val="24"/>
          <w:szCs w:val="24"/>
        </w:rPr>
        <w:t xml:space="preserve">. </w:t>
      </w:r>
    </w:p>
    <w:p w:rsidR="00E27E5D" w:rsidRDefault="009E6F7F" w:rsidP="009E6F7F">
      <w:pPr>
        <w:widowControl w:val="0"/>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В</w:t>
      </w:r>
      <w:r w:rsidR="00E27E5D" w:rsidRPr="00B3079B">
        <w:rPr>
          <w:rFonts w:ascii="Times New Roman" w:hAnsi="Times New Roman" w:cs="Times New Roman"/>
          <w:sz w:val="24"/>
          <w:szCs w:val="24"/>
        </w:rPr>
        <w:t>ырос уровень художе</w:t>
      </w:r>
      <w:r w:rsidR="00843E91">
        <w:rPr>
          <w:rFonts w:ascii="Times New Roman" w:hAnsi="Times New Roman" w:cs="Times New Roman"/>
          <w:sz w:val="24"/>
          <w:szCs w:val="24"/>
        </w:rPr>
        <w:t>ственной подготовки детей</w:t>
      </w:r>
      <w:r w:rsidR="00E27E5D" w:rsidRPr="00B3079B">
        <w:rPr>
          <w:rFonts w:ascii="Times New Roman" w:hAnsi="Times New Roman" w:cs="Times New Roman"/>
          <w:sz w:val="24"/>
          <w:szCs w:val="24"/>
        </w:rPr>
        <w:t>,</w:t>
      </w:r>
      <w:r>
        <w:rPr>
          <w:rFonts w:ascii="Times New Roman" w:hAnsi="Times New Roman" w:cs="Times New Roman"/>
          <w:sz w:val="24"/>
          <w:szCs w:val="24"/>
        </w:rPr>
        <w:t xml:space="preserve">  </w:t>
      </w:r>
      <w:r w:rsidR="00E27E5D" w:rsidRPr="00B3079B">
        <w:rPr>
          <w:rFonts w:ascii="Times New Roman" w:hAnsi="Times New Roman" w:cs="Times New Roman"/>
          <w:sz w:val="24"/>
          <w:szCs w:val="24"/>
        </w:rPr>
        <w:t xml:space="preserve">удалось закрепить интерес к изобразительной деятельности. Ребята усвоили навыки владения художественными материалами (акварель, </w:t>
      </w:r>
      <w:r w:rsidR="00AF76B3">
        <w:rPr>
          <w:rFonts w:ascii="Times New Roman" w:hAnsi="Times New Roman" w:cs="Times New Roman"/>
          <w:sz w:val="24"/>
          <w:szCs w:val="24"/>
        </w:rPr>
        <w:t xml:space="preserve">гуашь, восковые мелки, коллаж). </w:t>
      </w:r>
    </w:p>
    <w:p w:rsidR="00FA5A82" w:rsidRPr="00982F00" w:rsidRDefault="00FA5A82" w:rsidP="00CD1DBD">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Отчет работы кружка «Волшебный клубок»</w:t>
      </w:r>
      <w:r w:rsidR="00277F86">
        <w:rPr>
          <w:rFonts w:ascii="Times New Roman" w:hAnsi="Times New Roman" w:cs="Times New Roman"/>
          <w:b/>
          <w:sz w:val="24"/>
          <w:szCs w:val="24"/>
        </w:rPr>
        <w:t xml:space="preserve"> </w:t>
      </w:r>
      <w:r w:rsidR="00967E5B">
        <w:rPr>
          <w:rFonts w:ascii="Times New Roman" w:hAnsi="Times New Roman" w:cs="Times New Roman"/>
          <w:b/>
          <w:sz w:val="24"/>
          <w:szCs w:val="24"/>
        </w:rPr>
        <w:t xml:space="preserve"> </w:t>
      </w:r>
    </w:p>
    <w:p w:rsidR="00FA5A82" w:rsidRDefault="00FA5A82" w:rsidP="00CD1DBD">
      <w:pPr>
        <w:pStyle w:val="1"/>
        <w:shd w:val="clear" w:color="auto" w:fill="FFFFFF"/>
        <w:spacing w:before="150" w:line="240" w:lineRule="auto"/>
        <w:jc w:val="both"/>
        <w:rPr>
          <w:rFonts w:ascii="Times New Roman" w:eastAsia="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FA4B74">
        <w:rPr>
          <w:rFonts w:ascii="Times New Roman" w:hAnsi="Times New Roman" w:cs="Times New Roman"/>
          <w:b w:val="0"/>
          <w:color w:val="auto"/>
          <w:sz w:val="24"/>
          <w:szCs w:val="24"/>
        </w:rPr>
        <w:tab/>
      </w:r>
      <w:r>
        <w:rPr>
          <w:rFonts w:ascii="Times New Roman" w:hAnsi="Times New Roman" w:cs="Times New Roman"/>
          <w:b w:val="0"/>
          <w:color w:val="auto"/>
          <w:sz w:val="24"/>
          <w:szCs w:val="24"/>
        </w:rPr>
        <w:t xml:space="preserve"> </w:t>
      </w:r>
      <w:r w:rsidRPr="0043148D">
        <w:rPr>
          <w:rFonts w:ascii="Times New Roman" w:hAnsi="Times New Roman" w:cs="Times New Roman"/>
          <w:b w:val="0"/>
          <w:color w:val="auto"/>
          <w:sz w:val="24"/>
          <w:szCs w:val="24"/>
        </w:rPr>
        <w:t>Кружок работает с 1 сентября 2019 года.</w:t>
      </w:r>
      <w:r w:rsidRPr="0043148D">
        <w:rPr>
          <w:rFonts w:ascii="Arial" w:eastAsia="Times New Roman" w:hAnsi="Arial" w:cs="Arial"/>
          <w:b w:val="0"/>
          <w:color w:val="auto"/>
          <w:sz w:val="27"/>
          <w:szCs w:val="27"/>
        </w:rPr>
        <w:t xml:space="preserve"> </w:t>
      </w:r>
      <w:r w:rsidRPr="0043148D">
        <w:rPr>
          <w:rFonts w:ascii="Times New Roman" w:eastAsia="Times New Roman" w:hAnsi="Times New Roman" w:cs="Times New Roman"/>
          <w:b w:val="0"/>
          <w:color w:val="auto"/>
          <w:sz w:val="24"/>
          <w:szCs w:val="24"/>
        </w:rPr>
        <w:t xml:space="preserve">Кружок посещают учащиеся 1-8 классов МБОУ </w:t>
      </w:r>
      <w:r>
        <w:rPr>
          <w:rFonts w:ascii="Times New Roman" w:eastAsia="Times New Roman" w:hAnsi="Times New Roman" w:cs="Times New Roman"/>
          <w:b w:val="0"/>
          <w:color w:val="auto"/>
          <w:sz w:val="24"/>
          <w:szCs w:val="24"/>
        </w:rPr>
        <w:t>«СОШ № 18». Занятие проводится 2 раза в неделю по 3 часа. Работу кружка планировала в соответствии с разработанной программой кружка «Волшебный клубок».</w:t>
      </w:r>
    </w:p>
    <w:p w:rsidR="00FA5A82" w:rsidRPr="00097665" w:rsidRDefault="00FA5A82" w:rsidP="00CD1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4B74">
        <w:rPr>
          <w:rFonts w:ascii="Times New Roman" w:hAnsi="Times New Roman" w:cs="Times New Roman"/>
          <w:sz w:val="24"/>
          <w:szCs w:val="24"/>
        </w:rPr>
        <w:tab/>
      </w:r>
      <w:r>
        <w:rPr>
          <w:rFonts w:ascii="Times New Roman" w:hAnsi="Times New Roman" w:cs="Times New Roman"/>
          <w:sz w:val="24"/>
          <w:szCs w:val="24"/>
        </w:rPr>
        <w:t xml:space="preserve"> </w:t>
      </w:r>
      <w:r w:rsidRPr="00097665">
        <w:rPr>
          <w:rFonts w:ascii="Times New Roman" w:hAnsi="Times New Roman" w:cs="Times New Roman"/>
          <w:sz w:val="24"/>
          <w:szCs w:val="24"/>
        </w:rPr>
        <w:t>Актуальность кружка заключается в то, что занятия вязания крючком позволяют</w:t>
      </w:r>
      <w:r>
        <w:rPr>
          <w:rFonts w:ascii="Times New Roman" w:hAnsi="Times New Roman" w:cs="Times New Roman"/>
          <w:sz w:val="24"/>
          <w:szCs w:val="24"/>
        </w:rPr>
        <w:t xml:space="preserve"> развивать творческие задатки </w:t>
      </w:r>
      <w:r w:rsidRPr="00097665">
        <w:rPr>
          <w:rFonts w:ascii="Times New Roman" w:hAnsi="Times New Roman" w:cs="Times New Roman"/>
          <w:sz w:val="24"/>
          <w:szCs w:val="24"/>
        </w:rPr>
        <w:t xml:space="preserve">школьников, мелкую </w:t>
      </w:r>
      <w:r>
        <w:rPr>
          <w:rFonts w:ascii="Times New Roman" w:hAnsi="Times New Roman" w:cs="Times New Roman"/>
          <w:sz w:val="24"/>
          <w:szCs w:val="24"/>
        </w:rPr>
        <w:t>моторику пальцев рук; самоутверди</w:t>
      </w:r>
      <w:r w:rsidRPr="00097665">
        <w:rPr>
          <w:rFonts w:ascii="Times New Roman" w:hAnsi="Times New Roman" w:cs="Times New Roman"/>
          <w:sz w:val="24"/>
          <w:szCs w:val="24"/>
        </w:rPr>
        <w:t>ться, проявляя индив</w:t>
      </w:r>
      <w:r>
        <w:rPr>
          <w:rFonts w:ascii="Times New Roman" w:hAnsi="Times New Roman" w:cs="Times New Roman"/>
          <w:sz w:val="24"/>
          <w:szCs w:val="24"/>
        </w:rPr>
        <w:t>идуальность и получая результат</w:t>
      </w:r>
      <w:r w:rsidRPr="00097665">
        <w:rPr>
          <w:rFonts w:ascii="Times New Roman" w:hAnsi="Times New Roman" w:cs="Times New Roman"/>
          <w:sz w:val="24"/>
          <w:szCs w:val="24"/>
        </w:rPr>
        <w:t xml:space="preserve"> своего художественного творчества.</w:t>
      </w:r>
    </w:p>
    <w:p w:rsidR="00FA5A82" w:rsidRPr="00097665" w:rsidRDefault="00FA5A82" w:rsidP="00CD1D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4B74">
        <w:rPr>
          <w:rFonts w:ascii="Times New Roman" w:hAnsi="Times New Roman" w:cs="Times New Roman"/>
          <w:sz w:val="24"/>
          <w:szCs w:val="24"/>
        </w:rPr>
        <w:tab/>
      </w:r>
      <w:r w:rsidRPr="00097665">
        <w:rPr>
          <w:rFonts w:ascii="Times New Roman" w:hAnsi="Times New Roman" w:cs="Times New Roman"/>
          <w:sz w:val="24"/>
          <w:szCs w:val="24"/>
        </w:rPr>
        <w:t>Формирование трудовых навыков и умений происходит в едином процессе ознакомления детей с рукоделием, культурой и эстетическими ценностями своего народа.</w:t>
      </w:r>
      <w:r>
        <w:rPr>
          <w:rFonts w:ascii="Times New Roman" w:hAnsi="Times New Roman" w:cs="Times New Roman"/>
          <w:sz w:val="24"/>
          <w:szCs w:val="24"/>
        </w:rPr>
        <w:t xml:space="preserve">    </w:t>
      </w:r>
      <w:r w:rsidRPr="00097665">
        <w:rPr>
          <w:rFonts w:ascii="Times New Roman" w:hAnsi="Times New Roman" w:cs="Times New Roman"/>
          <w:sz w:val="24"/>
          <w:szCs w:val="24"/>
        </w:rPr>
        <w:t>Досуговая деятель</w:t>
      </w:r>
      <w:r>
        <w:rPr>
          <w:rFonts w:ascii="Times New Roman" w:hAnsi="Times New Roman" w:cs="Times New Roman"/>
          <w:sz w:val="24"/>
          <w:szCs w:val="24"/>
        </w:rPr>
        <w:t xml:space="preserve">ность способствует приобщению </w:t>
      </w:r>
      <w:r w:rsidRPr="00097665">
        <w:rPr>
          <w:rFonts w:ascii="Times New Roman" w:hAnsi="Times New Roman" w:cs="Times New Roman"/>
          <w:sz w:val="24"/>
          <w:szCs w:val="24"/>
        </w:rPr>
        <w:t>школьников к труду, предоставляет детям свободу выбора, развития художественно – творческих умений, выработ</w:t>
      </w:r>
      <w:r>
        <w:rPr>
          <w:rFonts w:ascii="Times New Roman" w:hAnsi="Times New Roman" w:cs="Times New Roman"/>
          <w:sz w:val="24"/>
          <w:szCs w:val="24"/>
        </w:rPr>
        <w:t>ке индивидуального стиля и темпа</w:t>
      </w:r>
      <w:r w:rsidRPr="00097665">
        <w:rPr>
          <w:rFonts w:ascii="Times New Roman" w:hAnsi="Times New Roman" w:cs="Times New Roman"/>
          <w:sz w:val="24"/>
          <w:szCs w:val="24"/>
        </w:rPr>
        <w:t xml:space="preserve"> деятельности.</w:t>
      </w:r>
    </w:p>
    <w:p w:rsidR="00FA5A82" w:rsidRPr="006727E3" w:rsidRDefault="00FA5A82" w:rsidP="00CD1DBD">
      <w:pPr>
        <w:spacing w:after="0" w:line="240" w:lineRule="auto"/>
        <w:ind w:firstLine="360"/>
        <w:jc w:val="both"/>
        <w:rPr>
          <w:rFonts w:ascii="Times New Roman" w:eastAsia="Times New Roman" w:hAnsi="Times New Roman" w:cs="Times New Roman"/>
          <w:i/>
          <w:color w:val="111111"/>
          <w:sz w:val="24"/>
          <w:szCs w:val="24"/>
        </w:rPr>
      </w:pPr>
      <w:r w:rsidRPr="00721992">
        <w:rPr>
          <w:rFonts w:ascii="Times New Roman" w:eastAsia="Times New Roman" w:hAnsi="Times New Roman" w:cs="Times New Roman"/>
          <w:color w:val="111111"/>
          <w:sz w:val="24"/>
          <w:szCs w:val="24"/>
        </w:rPr>
        <w:t xml:space="preserve">Содержание программы </w:t>
      </w:r>
      <w:r>
        <w:rPr>
          <w:rFonts w:ascii="Times New Roman" w:eastAsia="Times New Roman" w:hAnsi="Times New Roman" w:cs="Times New Roman"/>
          <w:color w:val="111111"/>
          <w:sz w:val="24"/>
          <w:szCs w:val="24"/>
        </w:rPr>
        <w:t xml:space="preserve">кружка </w:t>
      </w:r>
      <w:r w:rsidRPr="00721992">
        <w:rPr>
          <w:rFonts w:ascii="Times New Roman" w:eastAsia="Times New Roman" w:hAnsi="Times New Roman" w:cs="Times New Roman"/>
          <w:color w:val="111111"/>
          <w:sz w:val="24"/>
          <w:szCs w:val="24"/>
        </w:rPr>
        <w:t>ориентировано на знакомство детей с историей</w:t>
      </w:r>
      <w:r w:rsidRPr="006727E3">
        <w:rPr>
          <w:rFonts w:ascii="Times New Roman" w:eastAsia="Times New Roman" w:hAnsi="Times New Roman" w:cs="Times New Roman"/>
          <w:color w:val="111111"/>
          <w:sz w:val="24"/>
          <w:szCs w:val="24"/>
        </w:rPr>
        <w:t> </w:t>
      </w:r>
      <w:r w:rsidRPr="006727E3">
        <w:rPr>
          <w:rFonts w:ascii="Times New Roman" w:eastAsia="Times New Roman" w:hAnsi="Times New Roman" w:cs="Times New Roman"/>
          <w:bCs/>
          <w:color w:val="111111"/>
          <w:sz w:val="24"/>
          <w:szCs w:val="24"/>
          <w:bdr w:val="none" w:sz="0" w:space="0" w:color="auto" w:frame="1"/>
        </w:rPr>
        <w:t>вязания</w:t>
      </w:r>
      <w:r w:rsidRPr="00721992">
        <w:rPr>
          <w:rFonts w:ascii="Times New Roman" w:eastAsia="Times New Roman" w:hAnsi="Times New Roman" w:cs="Times New Roman"/>
          <w:color w:val="111111"/>
          <w:sz w:val="24"/>
          <w:szCs w:val="24"/>
        </w:rPr>
        <w:t>, инструментами и материалами для </w:t>
      </w:r>
      <w:r w:rsidRPr="006727E3">
        <w:rPr>
          <w:rFonts w:ascii="Times New Roman" w:eastAsia="Times New Roman" w:hAnsi="Times New Roman" w:cs="Times New Roman"/>
          <w:bCs/>
          <w:color w:val="111111"/>
          <w:sz w:val="24"/>
          <w:szCs w:val="24"/>
          <w:bdr w:val="none" w:sz="0" w:space="0" w:color="auto" w:frame="1"/>
        </w:rPr>
        <w:t>работы</w:t>
      </w:r>
      <w:r w:rsidRPr="00721992">
        <w:rPr>
          <w:rFonts w:ascii="Times New Roman" w:eastAsia="Times New Roman" w:hAnsi="Times New Roman" w:cs="Times New Roman"/>
          <w:color w:val="111111"/>
          <w:sz w:val="24"/>
          <w:szCs w:val="24"/>
        </w:rPr>
        <w:t>, возможностями освоения разных видов</w:t>
      </w:r>
      <w:r>
        <w:rPr>
          <w:rFonts w:ascii="Times New Roman" w:eastAsia="Times New Roman" w:hAnsi="Times New Roman" w:cs="Times New Roman"/>
          <w:color w:val="111111"/>
          <w:sz w:val="24"/>
          <w:szCs w:val="24"/>
        </w:rPr>
        <w:t xml:space="preserve"> петель</w:t>
      </w:r>
      <w:r w:rsidRPr="00721992">
        <w:rPr>
          <w:rFonts w:ascii="Times New Roman" w:eastAsia="Times New Roman" w:hAnsi="Times New Roman" w:cs="Times New Roman"/>
          <w:color w:val="111111"/>
          <w:sz w:val="24"/>
          <w:szCs w:val="24"/>
        </w:rPr>
        <w:t> </w:t>
      </w:r>
      <w:r w:rsidRPr="00721992">
        <w:rPr>
          <w:rFonts w:ascii="Times New Roman" w:eastAsia="Times New Roman" w:hAnsi="Times New Roman" w:cs="Times New Roman"/>
          <w:i/>
          <w:iCs/>
          <w:color w:val="111111"/>
          <w:sz w:val="24"/>
          <w:szCs w:val="24"/>
          <w:bdr w:val="none" w:sz="0" w:space="0" w:color="auto" w:frame="1"/>
        </w:rPr>
        <w:t xml:space="preserve">(воздушная петля, столбики с </w:t>
      </w:r>
      <w:proofErr w:type="spellStart"/>
      <w:r w:rsidRPr="00721992">
        <w:rPr>
          <w:rFonts w:ascii="Times New Roman" w:eastAsia="Times New Roman" w:hAnsi="Times New Roman" w:cs="Times New Roman"/>
          <w:i/>
          <w:iCs/>
          <w:color w:val="111111"/>
          <w:sz w:val="24"/>
          <w:szCs w:val="24"/>
          <w:bdr w:val="none" w:sz="0" w:space="0" w:color="auto" w:frame="1"/>
        </w:rPr>
        <w:t>накидом</w:t>
      </w:r>
      <w:proofErr w:type="spellEnd"/>
      <w:r w:rsidRPr="00721992">
        <w:rPr>
          <w:rFonts w:ascii="Times New Roman" w:eastAsia="Times New Roman" w:hAnsi="Times New Roman" w:cs="Times New Roman"/>
          <w:i/>
          <w:iCs/>
          <w:color w:val="111111"/>
          <w:sz w:val="24"/>
          <w:szCs w:val="24"/>
          <w:bdr w:val="none" w:sz="0" w:space="0" w:color="auto" w:frame="1"/>
        </w:rPr>
        <w:t xml:space="preserve"> и без </w:t>
      </w:r>
      <w:proofErr w:type="spellStart"/>
      <w:r w:rsidRPr="00721992">
        <w:rPr>
          <w:rFonts w:ascii="Times New Roman" w:eastAsia="Times New Roman" w:hAnsi="Times New Roman" w:cs="Times New Roman"/>
          <w:i/>
          <w:iCs/>
          <w:color w:val="111111"/>
          <w:sz w:val="24"/>
          <w:szCs w:val="24"/>
          <w:bdr w:val="none" w:sz="0" w:space="0" w:color="auto" w:frame="1"/>
        </w:rPr>
        <w:t>накида</w:t>
      </w:r>
      <w:proofErr w:type="spellEnd"/>
      <w:r w:rsidRPr="00721992">
        <w:rPr>
          <w:rFonts w:ascii="Times New Roman" w:eastAsia="Times New Roman" w:hAnsi="Times New Roman" w:cs="Times New Roman"/>
          <w:i/>
          <w:iCs/>
          <w:color w:val="111111"/>
          <w:sz w:val="24"/>
          <w:szCs w:val="24"/>
          <w:bdr w:val="none" w:sz="0" w:space="0" w:color="auto" w:frame="1"/>
        </w:rPr>
        <w:t>)</w:t>
      </w:r>
      <w:r w:rsidRPr="00721992">
        <w:rPr>
          <w:rFonts w:ascii="Times New Roman" w:eastAsia="Times New Roman" w:hAnsi="Times New Roman" w:cs="Times New Roman"/>
          <w:color w:val="111111"/>
          <w:sz w:val="24"/>
          <w:szCs w:val="24"/>
        </w:rPr>
        <w:t> и способов </w:t>
      </w:r>
      <w:r w:rsidRPr="006727E3">
        <w:rPr>
          <w:rFonts w:ascii="Times New Roman" w:eastAsia="Times New Roman" w:hAnsi="Times New Roman" w:cs="Times New Roman"/>
          <w:bCs/>
          <w:color w:val="111111"/>
          <w:sz w:val="24"/>
          <w:szCs w:val="24"/>
          <w:bdr w:val="none" w:sz="0" w:space="0" w:color="auto" w:frame="1"/>
        </w:rPr>
        <w:t>вязания крючком</w:t>
      </w:r>
      <w:r w:rsidRPr="00721992">
        <w:rPr>
          <w:rFonts w:ascii="Times New Roman" w:eastAsia="Times New Roman" w:hAnsi="Times New Roman" w:cs="Times New Roman"/>
          <w:b/>
          <w:bCs/>
          <w:color w:val="111111"/>
          <w:sz w:val="24"/>
          <w:szCs w:val="24"/>
          <w:bdr w:val="none" w:sz="0" w:space="0" w:color="auto" w:frame="1"/>
        </w:rPr>
        <w:t> </w:t>
      </w:r>
      <w:r w:rsidRPr="00721992">
        <w:rPr>
          <w:rFonts w:ascii="Times New Roman" w:eastAsia="Times New Roman" w:hAnsi="Times New Roman" w:cs="Times New Roman"/>
          <w:color w:val="111111"/>
          <w:sz w:val="24"/>
          <w:szCs w:val="24"/>
        </w:rPr>
        <w:t>(</w:t>
      </w:r>
      <w:r w:rsidRPr="006727E3">
        <w:rPr>
          <w:rFonts w:ascii="Times New Roman" w:eastAsia="Times New Roman" w:hAnsi="Times New Roman" w:cs="Times New Roman"/>
          <w:i/>
          <w:color w:val="111111"/>
          <w:sz w:val="24"/>
          <w:szCs w:val="24"/>
        </w:rPr>
        <w:t>прямое </w:t>
      </w:r>
      <w:r w:rsidRPr="006727E3">
        <w:rPr>
          <w:rFonts w:ascii="Times New Roman" w:eastAsia="Times New Roman" w:hAnsi="Times New Roman" w:cs="Times New Roman"/>
          <w:bCs/>
          <w:i/>
          <w:color w:val="111111"/>
          <w:sz w:val="24"/>
          <w:szCs w:val="24"/>
          <w:bdr w:val="none" w:sz="0" w:space="0" w:color="auto" w:frame="1"/>
        </w:rPr>
        <w:t>вязание</w:t>
      </w:r>
      <w:r w:rsidRPr="006727E3">
        <w:rPr>
          <w:rFonts w:ascii="Times New Roman" w:eastAsia="Times New Roman" w:hAnsi="Times New Roman" w:cs="Times New Roman"/>
          <w:i/>
          <w:color w:val="111111"/>
          <w:sz w:val="24"/>
          <w:szCs w:val="24"/>
        </w:rPr>
        <w:t>; треугольное </w:t>
      </w:r>
      <w:r w:rsidRPr="006727E3">
        <w:rPr>
          <w:rFonts w:ascii="Times New Roman" w:eastAsia="Times New Roman" w:hAnsi="Times New Roman" w:cs="Times New Roman"/>
          <w:bCs/>
          <w:i/>
          <w:color w:val="111111"/>
          <w:sz w:val="24"/>
          <w:szCs w:val="24"/>
          <w:bdr w:val="none" w:sz="0" w:space="0" w:color="auto" w:frame="1"/>
        </w:rPr>
        <w:t>вязание</w:t>
      </w:r>
      <w:r w:rsidRPr="006727E3">
        <w:rPr>
          <w:rFonts w:ascii="Times New Roman" w:eastAsia="Times New Roman" w:hAnsi="Times New Roman" w:cs="Times New Roman"/>
          <w:i/>
          <w:color w:val="111111"/>
          <w:sz w:val="24"/>
          <w:szCs w:val="24"/>
        </w:rPr>
        <w:t>; круговое </w:t>
      </w:r>
      <w:r w:rsidRPr="006727E3">
        <w:rPr>
          <w:rFonts w:ascii="Times New Roman" w:eastAsia="Times New Roman" w:hAnsi="Times New Roman" w:cs="Times New Roman"/>
          <w:bCs/>
          <w:i/>
          <w:color w:val="111111"/>
          <w:sz w:val="24"/>
          <w:szCs w:val="24"/>
          <w:bdr w:val="none" w:sz="0" w:space="0" w:color="auto" w:frame="1"/>
        </w:rPr>
        <w:t>вязание и т.д.</w:t>
      </w:r>
      <w:r w:rsidRPr="006727E3">
        <w:rPr>
          <w:rFonts w:ascii="Times New Roman" w:eastAsia="Times New Roman" w:hAnsi="Times New Roman" w:cs="Times New Roman"/>
          <w:i/>
          <w:color w:val="111111"/>
          <w:sz w:val="24"/>
          <w:szCs w:val="24"/>
        </w:rPr>
        <w:t>).</w:t>
      </w:r>
    </w:p>
    <w:p w:rsidR="00FA4B74" w:rsidRDefault="00FA5A82" w:rsidP="00CD1DBD">
      <w:pPr>
        <w:spacing w:after="0"/>
        <w:ind w:left="540"/>
        <w:jc w:val="both"/>
        <w:rPr>
          <w:rFonts w:ascii="Times New Roman" w:eastAsia="Times New Roman" w:hAnsi="Times New Roman" w:cs="Times New Roman"/>
          <w:sz w:val="24"/>
          <w:szCs w:val="24"/>
        </w:rPr>
      </w:pPr>
      <w:r w:rsidRPr="00AE0EF4">
        <w:rPr>
          <w:rFonts w:ascii="Times New Roman" w:eastAsia="Times New Roman" w:hAnsi="Times New Roman" w:cs="Times New Roman"/>
          <w:b/>
          <w:color w:val="111111"/>
          <w:sz w:val="24"/>
          <w:szCs w:val="24"/>
          <w:u w:val="single"/>
          <w:bdr w:val="none" w:sz="0" w:space="0" w:color="auto" w:frame="1"/>
        </w:rPr>
        <w:t>Цель</w:t>
      </w:r>
      <w:r w:rsidRPr="00AE0EF4">
        <w:rPr>
          <w:rFonts w:ascii="Times New Roman" w:eastAsia="Times New Roman" w:hAnsi="Times New Roman" w:cs="Times New Roman"/>
          <w:i/>
          <w:iCs/>
          <w:sz w:val="24"/>
          <w:szCs w:val="24"/>
        </w:rPr>
        <w:t xml:space="preserve"> программы: </w:t>
      </w:r>
      <w:r w:rsidRPr="00AE0EF4">
        <w:rPr>
          <w:rFonts w:ascii="Times New Roman" w:eastAsia="Times New Roman" w:hAnsi="Times New Roman" w:cs="Times New Roman"/>
          <w:sz w:val="24"/>
          <w:szCs w:val="24"/>
        </w:rPr>
        <w:t>обучение основам и техникам вязания крючком.</w:t>
      </w:r>
    </w:p>
    <w:p w:rsidR="00FA5A82" w:rsidRPr="00AE0EF4" w:rsidRDefault="00FA4B74" w:rsidP="00CD1DBD">
      <w:pPr>
        <w:spacing w:after="0"/>
        <w:ind w:left="540"/>
        <w:jc w:val="both"/>
        <w:rPr>
          <w:rFonts w:ascii="Times New Roman" w:hAnsi="Times New Roman" w:cs="Times New Roman"/>
          <w:sz w:val="20"/>
          <w:szCs w:val="20"/>
        </w:rPr>
      </w:pPr>
      <w:r>
        <w:rPr>
          <w:rFonts w:ascii="Times New Roman" w:eastAsia="Times New Roman" w:hAnsi="Times New Roman" w:cs="Times New Roman"/>
          <w:sz w:val="24"/>
          <w:szCs w:val="24"/>
        </w:rPr>
        <w:t xml:space="preserve"> </w:t>
      </w:r>
      <w:r w:rsidR="00FA5A82" w:rsidRPr="00AE0EF4">
        <w:rPr>
          <w:rFonts w:ascii="Times New Roman" w:eastAsia="Times New Roman" w:hAnsi="Times New Roman" w:cs="Times New Roman"/>
          <w:sz w:val="24"/>
          <w:szCs w:val="24"/>
        </w:rPr>
        <w:t xml:space="preserve">Для достижения поставленной цели программа имеет следующие основные </w:t>
      </w:r>
      <w:r w:rsidR="00FA5A82" w:rsidRPr="00AE0EF4">
        <w:rPr>
          <w:rFonts w:ascii="Times New Roman" w:eastAsia="Times New Roman" w:hAnsi="Times New Roman" w:cs="Times New Roman"/>
          <w:b/>
          <w:sz w:val="24"/>
          <w:szCs w:val="24"/>
          <w:u w:val="single"/>
        </w:rPr>
        <w:t>задачи:</w:t>
      </w:r>
    </w:p>
    <w:p w:rsidR="00FA5A82" w:rsidRPr="00AE0EF4" w:rsidRDefault="00FA5A82" w:rsidP="00CD1DBD">
      <w:pPr>
        <w:spacing w:after="0" w:line="240" w:lineRule="auto"/>
        <w:ind w:left="540"/>
        <w:jc w:val="both"/>
        <w:rPr>
          <w:rFonts w:ascii="Times New Roman" w:hAnsi="Times New Roman" w:cs="Times New Roman"/>
          <w:sz w:val="20"/>
          <w:szCs w:val="20"/>
        </w:rPr>
      </w:pPr>
      <w:r w:rsidRPr="00AE0EF4">
        <w:rPr>
          <w:rFonts w:ascii="Times New Roman" w:eastAsia="Times New Roman" w:hAnsi="Times New Roman" w:cs="Times New Roman"/>
          <w:i/>
          <w:iCs/>
          <w:sz w:val="24"/>
          <w:szCs w:val="24"/>
        </w:rPr>
        <w:t>Обучающие:</w:t>
      </w:r>
    </w:p>
    <w:p w:rsidR="00FA5A82" w:rsidRPr="00AE0EF4" w:rsidRDefault="00FA5A82" w:rsidP="00CD1DBD">
      <w:pPr>
        <w:numPr>
          <w:ilvl w:val="0"/>
          <w:numId w:val="10"/>
        </w:numPr>
        <w:tabs>
          <w:tab w:val="left" w:pos="740"/>
        </w:tabs>
        <w:spacing w:after="0" w:line="240" w:lineRule="auto"/>
        <w:ind w:left="740" w:hanging="20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изучение технологии и особенностей вязания изделий различной степени сложности;</w:t>
      </w:r>
    </w:p>
    <w:p w:rsidR="00FA5A82" w:rsidRPr="00AE0EF4" w:rsidRDefault="00FA5A82" w:rsidP="00CD1DBD">
      <w:pPr>
        <w:numPr>
          <w:ilvl w:val="0"/>
          <w:numId w:val="10"/>
        </w:numPr>
        <w:tabs>
          <w:tab w:val="left" w:pos="740"/>
        </w:tabs>
        <w:spacing w:after="0" w:line="240" w:lineRule="auto"/>
        <w:ind w:left="740" w:hanging="20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умение пользоваться схемами и образцами для выполнения моделей;</w:t>
      </w:r>
    </w:p>
    <w:p w:rsidR="00FA5A82" w:rsidRPr="00AE0EF4" w:rsidRDefault="00FA5A82" w:rsidP="00CD1DBD">
      <w:pPr>
        <w:numPr>
          <w:ilvl w:val="0"/>
          <w:numId w:val="10"/>
        </w:numPr>
        <w:tabs>
          <w:tab w:val="left" w:pos="740"/>
        </w:tabs>
        <w:spacing w:after="0" w:line="240" w:lineRule="auto"/>
        <w:ind w:left="740" w:hanging="20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овладение методами и приемами самостоятельной работы;</w:t>
      </w:r>
    </w:p>
    <w:p w:rsidR="00FA5A82" w:rsidRPr="00AE0EF4" w:rsidRDefault="00FA5A82" w:rsidP="00CD1DBD">
      <w:pPr>
        <w:numPr>
          <w:ilvl w:val="0"/>
          <w:numId w:val="10"/>
        </w:numPr>
        <w:tabs>
          <w:tab w:val="left" w:pos="740"/>
        </w:tabs>
        <w:spacing w:after="0" w:line="240" w:lineRule="auto"/>
        <w:ind w:left="740" w:hanging="20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освоение правил безопасной работы с инструментами и материалами.</w:t>
      </w:r>
    </w:p>
    <w:p w:rsidR="00FA5A82" w:rsidRPr="00AE0EF4" w:rsidRDefault="00FA5A82" w:rsidP="00CD1DBD">
      <w:pPr>
        <w:spacing w:after="0" w:line="240" w:lineRule="auto"/>
        <w:ind w:left="540"/>
        <w:jc w:val="both"/>
        <w:rPr>
          <w:rFonts w:ascii="Times New Roman" w:hAnsi="Times New Roman" w:cs="Times New Roman"/>
          <w:sz w:val="20"/>
          <w:szCs w:val="20"/>
        </w:rPr>
      </w:pPr>
      <w:r w:rsidRPr="00AE0EF4">
        <w:rPr>
          <w:rFonts w:ascii="Times New Roman" w:eastAsia="Times New Roman" w:hAnsi="Times New Roman" w:cs="Times New Roman"/>
          <w:i/>
          <w:iCs/>
          <w:sz w:val="24"/>
          <w:szCs w:val="24"/>
        </w:rPr>
        <w:t>Развивающие:</w:t>
      </w:r>
    </w:p>
    <w:p w:rsidR="00FA5A82" w:rsidRPr="00AE0EF4" w:rsidRDefault="00FA5A82" w:rsidP="00CD1DBD">
      <w:pPr>
        <w:numPr>
          <w:ilvl w:val="0"/>
          <w:numId w:val="11"/>
        </w:numPr>
        <w:tabs>
          <w:tab w:val="left" w:pos="680"/>
        </w:tabs>
        <w:spacing w:after="0" w:line="240" w:lineRule="auto"/>
        <w:ind w:left="680" w:hanging="14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развитие усидчивости, аккуратности, внимания, моторных навыков;</w:t>
      </w:r>
    </w:p>
    <w:p w:rsidR="00FA5A82" w:rsidRPr="00AE0EF4" w:rsidRDefault="00FA5A82" w:rsidP="00CD1DBD">
      <w:pPr>
        <w:numPr>
          <w:ilvl w:val="0"/>
          <w:numId w:val="11"/>
        </w:numPr>
        <w:tabs>
          <w:tab w:val="left" w:pos="680"/>
        </w:tabs>
        <w:spacing w:after="0" w:line="240" w:lineRule="auto"/>
        <w:ind w:left="680" w:hanging="14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развитие творческого мышления и добросовестного отношения к работе;</w:t>
      </w:r>
    </w:p>
    <w:p w:rsidR="00FA5A82" w:rsidRPr="00AE0EF4" w:rsidRDefault="00FA5A82" w:rsidP="00CD1DBD">
      <w:pPr>
        <w:numPr>
          <w:ilvl w:val="0"/>
          <w:numId w:val="11"/>
        </w:numPr>
        <w:tabs>
          <w:tab w:val="left" w:pos="680"/>
        </w:tabs>
        <w:spacing w:after="0" w:line="240" w:lineRule="auto"/>
        <w:ind w:left="680" w:hanging="14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развитие эстетического вкуса.</w:t>
      </w:r>
    </w:p>
    <w:p w:rsidR="00FA5A82" w:rsidRPr="00AE0EF4" w:rsidRDefault="00FA5A82" w:rsidP="00CD1DBD">
      <w:pPr>
        <w:spacing w:after="0" w:line="240" w:lineRule="auto"/>
        <w:ind w:left="540"/>
        <w:jc w:val="both"/>
        <w:rPr>
          <w:rFonts w:ascii="Times New Roman" w:hAnsi="Times New Roman" w:cs="Times New Roman"/>
          <w:sz w:val="20"/>
          <w:szCs w:val="20"/>
        </w:rPr>
      </w:pPr>
      <w:r w:rsidRPr="00AE0EF4">
        <w:rPr>
          <w:rFonts w:ascii="Times New Roman" w:eastAsia="Times New Roman" w:hAnsi="Times New Roman" w:cs="Times New Roman"/>
          <w:i/>
          <w:iCs/>
          <w:sz w:val="24"/>
          <w:szCs w:val="24"/>
        </w:rPr>
        <w:t>Воспитательные:</w:t>
      </w:r>
    </w:p>
    <w:p w:rsidR="00FA5A82" w:rsidRPr="00AE0EF4" w:rsidRDefault="00FA5A82" w:rsidP="00CD1DBD">
      <w:pPr>
        <w:numPr>
          <w:ilvl w:val="0"/>
          <w:numId w:val="12"/>
        </w:numPr>
        <w:tabs>
          <w:tab w:val="left" w:pos="680"/>
        </w:tabs>
        <w:spacing w:after="0" w:line="240" w:lineRule="auto"/>
        <w:ind w:left="680" w:hanging="14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 xml:space="preserve">формирование интереса </w:t>
      </w:r>
      <w:proofErr w:type="gramStart"/>
      <w:r w:rsidRPr="00AE0EF4">
        <w:rPr>
          <w:rFonts w:ascii="Times New Roman" w:eastAsia="Times New Roman" w:hAnsi="Times New Roman" w:cs="Times New Roman"/>
          <w:sz w:val="24"/>
          <w:szCs w:val="24"/>
        </w:rPr>
        <w:t>обучающихся</w:t>
      </w:r>
      <w:proofErr w:type="gramEnd"/>
      <w:r w:rsidRPr="00AE0EF4">
        <w:rPr>
          <w:rFonts w:ascii="Times New Roman" w:eastAsia="Times New Roman" w:hAnsi="Times New Roman" w:cs="Times New Roman"/>
          <w:sz w:val="24"/>
          <w:szCs w:val="24"/>
        </w:rPr>
        <w:t xml:space="preserve"> к вязанию крючком;</w:t>
      </w:r>
    </w:p>
    <w:p w:rsidR="00FA5A82" w:rsidRPr="00AE0EF4" w:rsidRDefault="000322F0" w:rsidP="00CD1DBD">
      <w:pPr>
        <w:numPr>
          <w:ilvl w:val="0"/>
          <w:numId w:val="13"/>
        </w:numPr>
        <w:tabs>
          <w:tab w:val="left" w:pos="680"/>
        </w:tabs>
        <w:spacing w:after="0" w:line="240" w:lineRule="auto"/>
        <w:ind w:left="68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FA5A82" w:rsidRPr="00AE0EF4">
        <w:rPr>
          <w:rFonts w:ascii="Times New Roman" w:eastAsia="Times New Roman" w:hAnsi="Times New Roman" w:cs="Times New Roman"/>
          <w:sz w:val="24"/>
          <w:szCs w:val="24"/>
        </w:rPr>
        <w:t>оспитание трудолюбия, терпения, аккуратности, взаимовыручки и взаимопомощи;</w:t>
      </w:r>
    </w:p>
    <w:p w:rsidR="00FA5A82" w:rsidRPr="00AE0EF4" w:rsidRDefault="00FA5A82" w:rsidP="00CD1DBD">
      <w:pPr>
        <w:numPr>
          <w:ilvl w:val="0"/>
          <w:numId w:val="13"/>
        </w:numPr>
        <w:tabs>
          <w:tab w:val="left" w:pos="680"/>
        </w:tabs>
        <w:spacing w:after="0" w:line="240" w:lineRule="auto"/>
        <w:ind w:left="680" w:hanging="14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воспитание упорства в достижении желаемых результатов;</w:t>
      </w:r>
    </w:p>
    <w:p w:rsidR="00FA5A82" w:rsidRPr="00AE0EF4" w:rsidRDefault="00FA5A82" w:rsidP="00CD1DBD">
      <w:pPr>
        <w:numPr>
          <w:ilvl w:val="0"/>
          <w:numId w:val="13"/>
        </w:numPr>
        <w:tabs>
          <w:tab w:val="left" w:pos="680"/>
        </w:tabs>
        <w:spacing w:after="0" w:line="240" w:lineRule="auto"/>
        <w:ind w:left="680" w:hanging="140"/>
        <w:jc w:val="both"/>
        <w:rPr>
          <w:rFonts w:ascii="Times New Roman" w:eastAsia="Times New Roman" w:hAnsi="Times New Roman" w:cs="Times New Roman"/>
          <w:sz w:val="24"/>
          <w:szCs w:val="24"/>
        </w:rPr>
      </w:pPr>
      <w:r w:rsidRPr="00AE0EF4">
        <w:rPr>
          <w:rFonts w:ascii="Times New Roman" w:eastAsia="Times New Roman" w:hAnsi="Times New Roman" w:cs="Times New Roman"/>
          <w:sz w:val="24"/>
          <w:szCs w:val="24"/>
        </w:rPr>
        <w:t>воспитание на лучших традициях женского рукоделия.</w:t>
      </w:r>
    </w:p>
    <w:p w:rsidR="00FA5A82" w:rsidRPr="00AE0EF4" w:rsidRDefault="00FA5A82" w:rsidP="00CD1DBD">
      <w:pPr>
        <w:spacing w:after="0" w:line="240" w:lineRule="auto"/>
        <w:ind w:firstLine="360"/>
        <w:jc w:val="both"/>
        <w:rPr>
          <w:rFonts w:ascii="Times New Roman" w:eastAsia="Times New Roman" w:hAnsi="Times New Roman" w:cs="Times New Roman"/>
          <w:color w:val="111111"/>
          <w:sz w:val="24"/>
          <w:szCs w:val="24"/>
        </w:rPr>
      </w:pPr>
      <w:r w:rsidRPr="00800EAA">
        <w:rPr>
          <w:rFonts w:ascii="Times New Roman" w:eastAsia="Times New Roman" w:hAnsi="Times New Roman" w:cs="Times New Roman"/>
          <w:color w:val="111111"/>
          <w:sz w:val="24"/>
          <w:szCs w:val="24"/>
          <w:u w:val="single"/>
        </w:rPr>
        <w:t>Формы проведения занятий</w:t>
      </w:r>
      <w:r>
        <w:rPr>
          <w:rFonts w:ascii="Times New Roman" w:eastAsia="Times New Roman" w:hAnsi="Times New Roman" w:cs="Times New Roman"/>
          <w:color w:val="111111"/>
          <w:sz w:val="24"/>
          <w:szCs w:val="24"/>
        </w:rPr>
        <w:t xml:space="preserve"> различны: п</w:t>
      </w:r>
      <w:r w:rsidRPr="00AE0EF4">
        <w:rPr>
          <w:rFonts w:ascii="Times New Roman" w:eastAsia="Times New Roman" w:hAnsi="Times New Roman" w:cs="Times New Roman"/>
          <w:color w:val="111111"/>
          <w:sz w:val="24"/>
          <w:szCs w:val="24"/>
        </w:rPr>
        <w:t>редусмотрены,</w:t>
      </w:r>
      <w:r>
        <w:rPr>
          <w:rFonts w:ascii="Times New Roman" w:eastAsia="Times New Roman" w:hAnsi="Times New Roman" w:cs="Times New Roman"/>
          <w:color w:val="111111"/>
          <w:sz w:val="24"/>
          <w:szCs w:val="24"/>
        </w:rPr>
        <w:t xml:space="preserve"> </w:t>
      </w:r>
      <w:r w:rsidRPr="00AE0EF4">
        <w:rPr>
          <w:rFonts w:ascii="Times New Roman" w:eastAsia="Times New Roman" w:hAnsi="Times New Roman" w:cs="Times New Roman"/>
          <w:color w:val="111111"/>
          <w:sz w:val="24"/>
          <w:szCs w:val="24"/>
          <w:bdr w:val="none" w:sz="0" w:space="0" w:color="auto" w:frame="1"/>
        </w:rPr>
        <w:t>как</w:t>
      </w:r>
      <w:r w:rsidRPr="00AE0EF4">
        <w:rPr>
          <w:rFonts w:ascii="Times New Roman" w:eastAsia="Times New Roman" w:hAnsi="Times New Roman" w:cs="Times New Roman"/>
          <w:color w:val="111111"/>
          <w:sz w:val="24"/>
          <w:szCs w:val="24"/>
          <w:u w:val="single"/>
          <w:bdr w:val="none" w:sz="0" w:space="0" w:color="auto" w:frame="1"/>
        </w:rPr>
        <w:t xml:space="preserve"> теоретические</w:t>
      </w:r>
      <w:r>
        <w:rPr>
          <w:rFonts w:ascii="Times New Roman" w:eastAsia="Times New Roman" w:hAnsi="Times New Roman" w:cs="Times New Roman"/>
          <w:color w:val="111111"/>
          <w:sz w:val="24"/>
          <w:szCs w:val="24"/>
        </w:rPr>
        <w:t>: рассказ учи</w:t>
      </w:r>
      <w:r w:rsidRPr="00AE0EF4">
        <w:rPr>
          <w:rFonts w:ascii="Times New Roman" w:eastAsia="Times New Roman" w:hAnsi="Times New Roman" w:cs="Times New Roman"/>
          <w:color w:val="111111"/>
          <w:sz w:val="24"/>
          <w:szCs w:val="24"/>
        </w:rPr>
        <w:t>теля, беседы с детьм</w:t>
      </w:r>
      <w:r>
        <w:rPr>
          <w:rFonts w:ascii="Times New Roman" w:eastAsia="Times New Roman" w:hAnsi="Times New Roman" w:cs="Times New Roman"/>
          <w:color w:val="111111"/>
          <w:sz w:val="24"/>
          <w:szCs w:val="24"/>
        </w:rPr>
        <w:t xml:space="preserve">и, рассказы детей, показ педагогом </w:t>
      </w:r>
      <w:r w:rsidRPr="00AE0EF4">
        <w:rPr>
          <w:rFonts w:ascii="Times New Roman" w:eastAsia="Times New Roman" w:hAnsi="Times New Roman" w:cs="Times New Roman"/>
          <w:color w:val="111111"/>
          <w:sz w:val="24"/>
          <w:szCs w:val="24"/>
        </w:rPr>
        <w:t xml:space="preserve"> способа действия, занятие-сказка, посиделки,</w:t>
      </w:r>
      <w:r>
        <w:rPr>
          <w:rFonts w:ascii="Times New Roman" w:eastAsia="Times New Roman" w:hAnsi="Times New Roman" w:cs="Times New Roman"/>
          <w:color w:val="111111"/>
          <w:sz w:val="24"/>
          <w:szCs w:val="24"/>
        </w:rPr>
        <w:t xml:space="preserve"> </w:t>
      </w:r>
      <w:r w:rsidRPr="00AE0EF4">
        <w:rPr>
          <w:rFonts w:ascii="Times New Roman" w:eastAsia="Times New Roman" w:hAnsi="Times New Roman" w:cs="Times New Roman"/>
          <w:color w:val="111111"/>
          <w:sz w:val="24"/>
          <w:szCs w:val="24"/>
          <w:bdr w:val="none" w:sz="0" w:space="0" w:color="auto" w:frame="1"/>
        </w:rPr>
        <w:t>так и</w:t>
      </w:r>
      <w:r w:rsidRPr="00AE0EF4">
        <w:rPr>
          <w:rFonts w:ascii="Times New Roman" w:eastAsia="Times New Roman" w:hAnsi="Times New Roman" w:cs="Times New Roman"/>
          <w:color w:val="111111"/>
          <w:sz w:val="24"/>
          <w:szCs w:val="24"/>
          <w:u w:val="single"/>
          <w:bdr w:val="none" w:sz="0" w:space="0" w:color="auto" w:frame="1"/>
        </w:rPr>
        <w:t xml:space="preserve"> практические занятия</w:t>
      </w:r>
      <w:r w:rsidRPr="00AE0EF4">
        <w:rPr>
          <w:rFonts w:ascii="Times New Roman" w:eastAsia="Times New Roman" w:hAnsi="Times New Roman" w:cs="Times New Roman"/>
          <w:color w:val="111111"/>
          <w:sz w:val="24"/>
          <w:szCs w:val="24"/>
        </w:rPr>
        <w:t>: подготовка и провед</w:t>
      </w:r>
      <w:r>
        <w:rPr>
          <w:rFonts w:ascii="Times New Roman" w:eastAsia="Times New Roman" w:hAnsi="Times New Roman" w:cs="Times New Roman"/>
          <w:color w:val="111111"/>
          <w:sz w:val="24"/>
          <w:szCs w:val="24"/>
        </w:rPr>
        <w:t xml:space="preserve">ение выставок детских </w:t>
      </w:r>
      <w:r w:rsidRPr="00AE0EF4">
        <w:rPr>
          <w:rFonts w:ascii="Times New Roman" w:eastAsia="Times New Roman" w:hAnsi="Times New Roman" w:cs="Times New Roman"/>
          <w:color w:val="111111"/>
          <w:sz w:val="24"/>
          <w:szCs w:val="24"/>
        </w:rPr>
        <w:t> </w:t>
      </w:r>
      <w:r w:rsidRPr="00AE0EF4">
        <w:rPr>
          <w:rFonts w:ascii="Times New Roman" w:eastAsia="Times New Roman" w:hAnsi="Times New Roman" w:cs="Times New Roman"/>
          <w:bCs/>
          <w:color w:val="111111"/>
          <w:sz w:val="24"/>
          <w:szCs w:val="24"/>
          <w:bdr w:val="none" w:sz="0" w:space="0" w:color="auto" w:frame="1"/>
        </w:rPr>
        <w:t>работ</w:t>
      </w:r>
      <w:r w:rsidRPr="00AE0EF4">
        <w:rPr>
          <w:rFonts w:ascii="Times New Roman" w:eastAsia="Times New Roman" w:hAnsi="Times New Roman" w:cs="Times New Roman"/>
          <w:color w:val="111111"/>
          <w:sz w:val="24"/>
          <w:szCs w:val="24"/>
        </w:rPr>
        <w:t>, непосредственное </w:t>
      </w:r>
      <w:r w:rsidRPr="00AE0EF4">
        <w:rPr>
          <w:rFonts w:ascii="Times New Roman" w:eastAsia="Times New Roman" w:hAnsi="Times New Roman" w:cs="Times New Roman"/>
          <w:bCs/>
          <w:color w:val="111111"/>
          <w:sz w:val="24"/>
          <w:szCs w:val="24"/>
          <w:bdr w:val="none" w:sz="0" w:space="0" w:color="auto" w:frame="1"/>
        </w:rPr>
        <w:t>вязание изделия</w:t>
      </w:r>
      <w:r w:rsidRPr="00AE0EF4">
        <w:rPr>
          <w:rFonts w:ascii="Times New Roman" w:eastAsia="Times New Roman" w:hAnsi="Times New Roman" w:cs="Times New Roman"/>
          <w:color w:val="111111"/>
          <w:sz w:val="24"/>
          <w:szCs w:val="24"/>
        </w:rPr>
        <w:t>, конкурс </w:t>
      </w:r>
      <w:r w:rsidRPr="00AE0EF4">
        <w:rPr>
          <w:rFonts w:ascii="Times New Roman" w:eastAsia="Times New Roman" w:hAnsi="Times New Roman" w:cs="Times New Roman"/>
          <w:bCs/>
          <w:color w:val="111111"/>
          <w:sz w:val="24"/>
          <w:szCs w:val="24"/>
          <w:bdr w:val="none" w:sz="0" w:space="0" w:color="auto" w:frame="1"/>
        </w:rPr>
        <w:t>работ</w:t>
      </w:r>
      <w:r>
        <w:rPr>
          <w:rFonts w:ascii="Times New Roman" w:eastAsia="Times New Roman" w:hAnsi="Times New Roman" w:cs="Times New Roman"/>
          <w:color w:val="111111"/>
          <w:sz w:val="24"/>
          <w:szCs w:val="24"/>
        </w:rPr>
        <w:t xml:space="preserve"> и другие.</w:t>
      </w:r>
    </w:p>
    <w:p w:rsidR="00FA5A82" w:rsidRPr="00AE0EF4" w:rsidRDefault="00FA5A82" w:rsidP="00CD1DBD">
      <w:pPr>
        <w:spacing w:after="0" w:line="240" w:lineRule="auto"/>
        <w:ind w:firstLine="360"/>
        <w:jc w:val="both"/>
        <w:rPr>
          <w:rFonts w:ascii="Times New Roman" w:eastAsia="Times New Roman" w:hAnsi="Times New Roman" w:cs="Times New Roman"/>
          <w:color w:val="111111"/>
          <w:sz w:val="24"/>
          <w:szCs w:val="24"/>
        </w:rPr>
      </w:pPr>
      <w:r w:rsidRPr="00AE0EF4">
        <w:rPr>
          <w:rFonts w:ascii="Times New Roman" w:eastAsia="Times New Roman" w:hAnsi="Times New Roman" w:cs="Times New Roman"/>
          <w:color w:val="111111"/>
          <w:sz w:val="24"/>
          <w:szCs w:val="24"/>
          <w:u w:val="single"/>
          <w:bdr w:val="none" w:sz="0" w:space="0" w:color="auto" w:frame="1"/>
        </w:rPr>
        <w:t>Формы организации детей</w:t>
      </w:r>
      <w:r w:rsidRPr="00AE0EF4">
        <w:rPr>
          <w:rFonts w:ascii="Times New Roman" w:eastAsia="Times New Roman" w:hAnsi="Times New Roman" w:cs="Times New Roman"/>
          <w:color w:val="111111"/>
          <w:sz w:val="24"/>
          <w:szCs w:val="24"/>
        </w:rPr>
        <w:t>: фронтальная, малыми группами, индивидуальная.</w:t>
      </w:r>
    </w:p>
    <w:p w:rsidR="00FA5A82" w:rsidRPr="00AE0EF4" w:rsidRDefault="00FA5A82" w:rsidP="00CD1DBD">
      <w:pPr>
        <w:spacing w:after="0" w:line="240" w:lineRule="auto"/>
        <w:ind w:firstLine="360"/>
        <w:jc w:val="both"/>
        <w:rPr>
          <w:rFonts w:ascii="Times New Roman" w:eastAsia="Times New Roman" w:hAnsi="Times New Roman" w:cs="Times New Roman"/>
          <w:color w:val="111111"/>
          <w:sz w:val="24"/>
          <w:szCs w:val="24"/>
        </w:rPr>
      </w:pPr>
      <w:r w:rsidRPr="00800EAA">
        <w:rPr>
          <w:rFonts w:ascii="Times New Roman" w:eastAsia="Times New Roman" w:hAnsi="Times New Roman" w:cs="Times New Roman"/>
          <w:color w:val="111111"/>
          <w:sz w:val="24"/>
          <w:szCs w:val="24"/>
          <w:u w:val="single"/>
        </w:rPr>
        <w:t>Формы проведения </w:t>
      </w:r>
      <w:r w:rsidRPr="00800EAA">
        <w:rPr>
          <w:rFonts w:ascii="Times New Roman" w:eastAsia="Times New Roman" w:hAnsi="Times New Roman" w:cs="Times New Roman"/>
          <w:bCs/>
          <w:color w:val="111111"/>
          <w:sz w:val="24"/>
          <w:szCs w:val="24"/>
          <w:u w:val="single"/>
          <w:bdr w:val="none" w:sz="0" w:space="0" w:color="auto" w:frame="1"/>
        </w:rPr>
        <w:t>кружковых занятий</w:t>
      </w:r>
      <w:r w:rsidRPr="00AE0EF4">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w:t>
      </w:r>
      <w:r w:rsidRPr="00AE0EF4">
        <w:rPr>
          <w:rFonts w:ascii="Times New Roman" w:eastAsia="Times New Roman" w:hAnsi="Times New Roman" w:cs="Times New Roman"/>
          <w:color w:val="111111"/>
          <w:sz w:val="24"/>
          <w:szCs w:val="24"/>
        </w:rPr>
        <w:t>- занятие - игра,</w:t>
      </w:r>
      <w:r>
        <w:rPr>
          <w:rFonts w:ascii="Times New Roman" w:eastAsia="Times New Roman" w:hAnsi="Times New Roman" w:cs="Times New Roman"/>
          <w:color w:val="111111"/>
          <w:sz w:val="24"/>
          <w:szCs w:val="24"/>
        </w:rPr>
        <w:t xml:space="preserve"> - практическое занятие; </w:t>
      </w:r>
      <w:r w:rsidRPr="00AE0EF4">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открытые занятия</w:t>
      </w:r>
      <w:r w:rsidRPr="00AE0EF4">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w:t>
      </w:r>
      <w:r w:rsidRPr="00AE0EF4">
        <w:rPr>
          <w:rFonts w:ascii="Times New Roman" w:eastAsia="Times New Roman" w:hAnsi="Times New Roman" w:cs="Times New Roman"/>
          <w:color w:val="111111"/>
          <w:sz w:val="24"/>
          <w:szCs w:val="24"/>
        </w:rPr>
        <w:t>- творческие встречи.</w:t>
      </w:r>
    </w:p>
    <w:p w:rsidR="00FA5A82" w:rsidRDefault="00FA5A82" w:rsidP="00CD1DBD">
      <w:pPr>
        <w:spacing w:after="0" w:line="240" w:lineRule="auto"/>
        <w:ind w:firstLine="360"/>
        <w:jc w:val="both"/>
        <w:rPr>
          <w:rFonts w:ascii="Times New Roman" w:eastAsia="Times New Roman" w:hAnsi="Times New Roman" w:cs="Times New Roman"/>
          <w:color w:val="111111"/>
          <w:sz w:val="24"/>
          <w:szCs w:val="24"/>
        </w:rPr>
      </w:pPr>
      <w:r w:rsidRPr="00283711">
        <w:rPr>
          <w:rFonts w:ascii="Times New Roman" w:eastAsia="Times New Roman" w:hAnsi="Times New Roman" w:cs="Times New Roman"/>
          <w:color w:val="111111"/>
          <w:sz w:val="24"/>
          <w:szCs w:val="24"/>
        </w:rPr>
        <w:t>Программа предполагает широкое использование </w:t>
      </w:r>
      <w:r w:rsidRPr="00283711">
        <w:rPr>
          <w:rFonts w:ascii="Times New Roman" w:eastAsia="Times New Roman" w:hAnsi="Times New Roman" w:cs="Times New Roman"/>
          <w:bCs/>
          <w:color w:val="111111"/>
          <w:sz w:val="24"/>
          <w:szCs w:val="24"/>
          <w:bdr w:val="none" w:sz="0" w:space="0" w:color="auto" w:frame="1"/>
        </w:rPr>
        <w:t>вязаных изделий</w:t>
      </w:r>
      <w:r w:rsidRPr="00283711">
        <w:rPr>
          <w:rFonts w:ascii="Times New Roman" w:eastAsia="Times New Roman" w:hAnsi="Times New Roman" w:cs="Times New Roman"/>
          <w:color w:val="111111"/>
          <w:sz w:val="24"/>
          <w:szCs w:val="24"/>
        </w:rPr>
        <w:t>, игрушек, панно, </w:t>
      </w:r>
      <w:r w:rsidRPr="00283711">
        <w:rPr>
          <w:rFonts w:ascii="Times New Roman" w:eastAsia="Times New Roman" w:hAnsi="Times New Roman" w:cs="Times New Roman"/>
          <w:bCs/>
          <w:color w:val="111111"/>
          <w:sz w:val="24"/>
          <w:szCs w:val="24"/>
          <w:bdr w:val="none" w:sz="0" w:space="0" w:color="auto" w:frame="1"/>
        </w:rPr>
        <w:t>работ</w:t>
      </w:r>
      <w:r w:rsidRPr="00283711">
        <w:rPr>
          <w:rFonts w:ascii="Times New Roman" w:eastAsia="Times New Roman" w:hAnsi="Times New Roman" w:cs="Times New Roman"/>
          <w:color w:val="111111"/>
          <w:sz w:val="24"/>
          <w:szCs w:val="24"/>
        </w:rPr>
        <w:t> детей</w:t>
      </w:r>
      <w:r>
        <w:rPr>
          <w:rFonts w:ascii="Times New Roman" w:eastAsia="Times New Roman" w:hAnsi="Times New Roman" w:cs="Times New Roman"/>
          <w:color w:val="111111"/>
          <w:sz w:val="24"/>
          <w:szCs w:val="24"/>
        </w:rPr>
        <w:t>, педагога</w:t>
      </w:r>
      <w:r w:rsidRPr="00283711">
        <w:rPr>
          <w:rFonts w:ascii="Times New Roman" w:eastAsia="Times New Roman" w:hAnsi="Times New Roman" w:cs="Times New Roman"/>
          <w:color w:val="111111"/>
          <w:sz w:val="24"/>
          <w:szCs w:val="24"/>
        </w:rPr>
        <w:t xml:space="preserve"> для создания тематических выставок, украшения предметно – развивающей среды, интерьера </w:t>
      </w:r>
      <w:r>
        <w:rPr>
          <w:rFonts w:ascii="Times New Roman" w:eastAsia="Times New Roman" w:hAnsi="Times New Roman" w:cs="Times New Roman"/>
          <w:color w:val="111111"/>
          <w:sz w:val="24"/>
          <w:szCs w:val="24"/>
        </w:rPr>
        <w:t>У</w:t>
      </w:r>
      <w:r w:rsidRPr="00283711">
        <w:rPr>
          <w:rFonts w:ascii="Times New Roman" w:eastAsia="Times New Roman" w:hAnsi="Times New Roman" w:cs="Times New Roman"/>
          <w:color w:val="111111"/>
          <w:sz w:val="24"/>
          <w:szCs w:val="24"/>
        </w:rPr>
        <w:t xml:space="preserve">ДО. </w:t>
      </w:r>
    </w:p>
    <w:p w:rsidR="00FA5A82" w:rsidRDefault="00FA5A82" w:rsidP="00FA5A82">
      <w:pPr>
        <w:spacing w:after="0" w:line="240" w:lineRule="auto"/>
        <w:ind w:firstLine="360"/>
        <w:rPr>
          <w:rFonts w:ascii="Times New Roman" w:eastAsia="Times New Roman" w:hAnsi="Times New Roman" w:cs="Times New Roman"/>
          <w:color w:val="111111"/>
          <w:sz w:val="24"/>
          <w:szCs w:val="24"/>
        </w:rPr>
      </w:pPr>
      <w:r>
        <w:rPr>
          <w:rFonts w:ascii="Arial" w:eastAsia="Times New Roman" w:hAnsi="Arial" w:cs="Arial"/>
          <w:noProof/>
          <w:color w:val="111111"/>
          <w:sz w:val="27"/>
          <w:szCs w:val="27"/>
          <w:lang w:eastAsia="ru-RU"/>
        </w:rPr>
        <w:lastRenderedPageBreak/>
        <w:drawing>
          <wp:inline distT="0" distB="0" distL="0" distR="0" wp14:anchorId="5B136043" wp14:editId="1160D2B8">
            <wp:extent cx="3009900" cy="3040380"/>
            <wp:effectExtent l="0" t="0" r="0" b="7620"/>
            <wp:docPr id="1" name="Рисунок 1" descr="C:\Users\user\Desktop\IMG_20200305_15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305_1509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047" cy="3052650"/>
                    </a:xfrm>
                    <a:prstGeom prst="rect">
                      <a:avLst/>
                    </a:prstGeom>
                    <a:noFill/>
                    <a:ln>
                      <a:noFill/>
                    </a:ln>
                  </pic:spPr>
                </pic:pic>
              </a:graphicData>
            </a:graphic>
          </wp:inline>
        </w:drawing>
      </w:r>
      <w:r w:rsidR="0051479E">
        <w:rPr>
          <w:rFonts w:ascii="Arial" w:eastAsia="Times New Roman" w:hAnsi="Arial" w:cs="Arial"/>
          <w:noProof/>
          <w:color w:val="111111"/>
          <w:sz w:val="27"/>
          <w:szCs w:val="27"/>
          <w:lang w:eastAsia="ru-RU"/>
        </w:rPr>
        <w:drawing>
          <wp:inline distT="0" distB="0" distL="0" distR="0" wp14:anchorId="20D74330" wp14:editId="7D39474D">
            <wp:extent cx="2727960" cy="3101340"/>
            <wp:effectExtent l="0" t="0" r="0" b="3810"/>
            <wp:docPr id="17" name="Рисунок 17" descr="C:\Users\user\Desktop\IMG_20200305_15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305_1536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594" cy="3106608"/>
                    </a:xfrm>
                    <a:prstGeom prst="rect">
                      <a:avLst/>
                    </a:prstGeom>
                    <a:noFill/>
                    <a:ln>
                      <a:noFill/>
                    </a:ln>
                  </pic:spPr>
                </pic:pic>
              </a:graphicData>
            </a:graphic>
          </wp:inline>
        </w:drawing>
      </w:r>
    </w:p>
    <w:p w:rsidR="00FA5A82" w:rsidRDefault="00FA5A82" w:rsidP="00967E5B">
      <w:pPr>
        <w:spacing w:after="0"/>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Первые два месяца кружковцы осваивали основные петли вязания и выполняли образцы вязки крючком. Но, не смотря на все трудности в обучении вязания крючком, участники кружка в конце октября 2019 года уже участвовали в выставке детского творчества на открытом мероприятии Дома детского творчества, посвященном Празднику Золотой Осени.</w:t>
      </w:r>
    </w:p>
    <w:p w:rsidR="00FA5A82" w:rsidRDefault="00FA5A82" w:rsidP="00967E5B">
      <w:pPr>
        <w:spacing w:after="0"/>
        <w:ind w:firstLine="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roofErr w:type="gramStart"/>
      <w:r>
        <w:rPr>
          <w:rFonts w:ascii="Times New Roman" w:eastAsia="Times New Roman" w:hAnsi="Times New Roman" w:cs="Times New Roman"/>
          <w:color w:val="111111"/>
          <w:sz w:val="24"/>
          <w:szCs w:val="24"/>
        </w:rPr>
        <w:t xml:space="preserve">Наиболее активными участниками мероприятия стали </w:t>
      </w:r>
      <w:proofErr w:type="spellStart"/>
      <w:r>
        <w:rPr>
          <w:rFonts w:ascii="Times New Roman" w:eastAsia="Times New Roman" w:hAnsi="Times New Roman" w:cs="Times New Roman"/>
          <w:color w:val="111111"/>
          <w:sz w:val="24"/>
          <w:szCs w:val="24"/>
        </w:rPr>
        <w:t>Абдирашидова</w:t>
      </w:r>
      <w:proofErr w:type="spellEnd"/>
      <w:r>
        <w:rPr>
          <w:rFonts w:ascii="Times New Roman" w:eastAsia="Times New Roman" w:hAnsi="Times New Roman" w:cs="Times New Roman"/>
          <w:color w:val="111111"/>
          <w:sz w:val="24"/>
          <w:szCs w:val="24"/>
        </w:rPr>
        <w:t xml:space="preserve"> Роза (5б класс), Брусенцова Яна (6б класс), </w:t>
      </w:r>
      <w:proofErr w:type="spellStart"/>
      <w:r>
        <w:rPr>
          <w:rFonts w:ascii="Times New Roman" w:eastAsia="Times New Roman" w:hAnsi="Times New Roman" w:cs="Times New Roman"/>
          <w:color w:val="111111"/>
          <w:sz w:val="24"/>
          <w:szCs w:val="24"/>
        </w:rPr>
        <w:t>Корзевич</w:t>
      </w:r>
      <w:proofErr w:type="spellEnd"/>
      <w:r>
        <w:rPr>
          <w:rFonts w:ascii="Times New Roman" w:eastAsia="Times New Roman" w:hAnsi="Times New Roman" w:cs="Times New Roman"/>
          <w:color w:val="111111"/>
          <w:sz w:val="24"/>
          <w:szCs w:val="24"/>
        </w:rPr>
        <w:t xml:space="preserve"> Виталия (6а класс), Пак Настя (6б класс),</w:t>
      </w:r>
      <w:r w:rsidRPr="00015F73">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 xml:space="preserve">Смирнов Егор (2б класс), Соколова Маргарита (1б класс), Фомичева Валерия (6б класс).  </w:t>
      </w:r>
      <w:proofErr w:type="gramEnd"/>
    </w:p>
    <w:p w:rsidR="0051479E" w:rsidRDefault="0051479E" w:rsidP="002615A5">
      <w:pPr>
        <w:spacing w:after="0" w:line="240" w:lineRule="auto"/>
        <w:ind w:firstLine="36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lang w:eastAsia="ru-RU"/>
        </w:rPr>
        <w:drawing>
          <wp:inline distT="0" distB="0" distL="0" distR="0">
            <wp:extent cx="5911803" cy="3482340"/>
            <wp:effectExtent l="0" t="0" r="0" b="3810"/>
            <wp:docPr id="16" name="Рисунок 16" descr="C:\Users\1\Searches\Desktop\ДДТ\ОСЕНЬ\золотая осень фото\IMG_20191019_1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Searches\Desktop\ДДТ\ОСЕНЬ\золотая осень фото\IMG_20191019_145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803" cy="3482340"/>
                    </a:xfrm>
                    <a:prstGeom prst="rect">
                      <a:avLst/>
                    </a:prstGeom>
                    <a:noFill/>
                    <a:ln>
                      <a:noFill/>
                    </a:ln>
                  </pic:spPr>
                </pic:pic>
              </a:graphicData>
            </a:graphic>
          </wp:inline>
        </w:drawing>
      </w:r>
    </w:p>
    <w:p w:rsidR="00FA5A82" w:rsidRDefault="00FA5A82" w:rsidP="00FA5A82">
      <w:pPr>
        <w:spacing w:after="0" w:line="240" w:lineRule="auto"/>
        <w:ind w:firstLine="360"/>
        <w:rPr>
          <w:rFonts w:ascii="Times New Roman" w:eastAsia="Times New Roman" w:hAnsi="Times New Roman" w:cs="Times New Roman"/>
          <w:color w:val="111111"/>
          <w:sz w:val="24"/>
          <w:szCs w:val="24"/>
        </w:rPr>
      </w:pPr>
    </w:p>
    <w:p w:rsidR="00FA5A82" w:rsidRDefault="00057DB8" w:rsidP="00FA5A82">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r w:rsidR="00FA5A82">
        <w:rPr>
          <w:rFonts w:ascii="Times New Roman" w:eastAsia="Times New Roman" w:hAnsi="Times New Roman" w:cs="Times New Roman"/>
          <w:color w:val="111111"/>
          <w:sz w:val="24"/>
          <w:szCs w:val="24"/>
        </w:rPr>
        <w:t>Освоив правила вязания крючком, азы вязания, многие учащиеся выбирали изделия для вязания по интересам. Учащиеся 5-8 классов изготавливали подарки, игрушки, символ 2020 года</w:t>
      </w:r>
      <w:r w:rsidR="008301F5">
        <w:rPr>
          <w:rFonts w:ascii="Times New Roman" w:eastAsia="Times New Roman" w:hAnsi="Times New Roman" w:cs="Times New Roman"/>
          <w:color w:val="111111"/>
          <w:sz w:val="24"/>
          <w:szCs w:val="24"/>
        </w:rPr>
        <w:t>,</w:t>
      </w:r>
      <w:r w:rsidR="00FA5A82">
        <w:rPr>
          <w:rFonts w:ascii="Times New Roman" w:eastAsia="Times New Roman" w:hAnsi="Times New Roman" w:cs="Times New Roman"/>
          <w:color w:val="111111"/>
          <w:sz w:val="24"/>
          <w:szCs w:val="24"/>
        </w:rPr>
        <w:t xml:space="preserve">  </w:t>
      </w:r>
      <w:proofErr w:type="gramStart"/>
      <w:r w:rsidR="00FA5A82">
        <w:rPr>
          <w:rFonts w:ascii="Times New Roman" w:eastAsia="Times New Roman" w:hAnsi="Times New Roman" w:cs="Times New Roman"/>
          <w:color w:val="111111"/>
          <w:sz w:val="24"/>
          <w:szCs w:val="24"/>
        </w:rPr>
        <w:t>для</w:t>
      </w:r>
      <w:proofErr w:type="gramEnd"/>
      <w:r w:rsidR="00FA5A82">
        <w:rPr>
          <w:rFonts w:ascii="Times New Roman" w:eastAsia="Times New Roman" w:hAnsi="Times New Roman" w:cs="Times New Roman"/>
          <w:color w:val="111111"/>
          <w:sz w:val="24"/>
          <w:szCs w:val="24"/>
        </w:rPr>
        <w:t xml:space="preserve"> своих близких.</w:t>
      </w:r>
    </w:p>
    <w:p w:rsidR="00FA5A82" w:rsidRDefault="00FA5A82" w:rsidP="00FA5A82">
      <w:pPr>
        <w:spacing w:after="0" w:line="240" w:lineRule="auto"/>
        <w:ind w:firstLine="360"/>
        <w:rPr>
          <w:rFonts w:ascii="Times New Roman" w:eastAsia="Times New Roman" w:hAnsi="Times New Roman" w:cs="Times New Roman"/>
          <w:color w:val="111111"/>
          <w:sz w:val="24"/>
          <w:szCs w:val="24"/>
        </w:rPr>
      </w:pPr>
    </w:p>
    <w:p w:rsidR="00FA5A82" w:rsidRPr="00283711" w:rsidRDefault="00FA5A82" w:rsidP="00FA5A82">
      <w:pPr>
        <w:spacing w:after="0" w:line="240" w:lineRule="auto"/>
        <w:ind w:firstLine="360"/>
        <w:rPr>
          <w:rFonts w:ascii="Times New Roman" w:eastAsia="Times New Roman" w:hAnsi="Times New Roman" w:cs="Times New Roman"/>
          <w:color w:val="111111"/>
          <w:sz w:val="24"/>
          <w:szCs w:val="24"/>
        </w:rPr>
      </w:pPr>
    </w:p>
    <w:p w:rsidR="00FA5A82" w:rsidRDefault="00FA5A82" w:rsidP="00FA5A82">
      <w:pPr>
        <w:spacing w:after="0" w:line="240" w:lineRule="auto"/>
        <w:ind w:firstLine="360"/>
        <w:rPr>
          <w:rFonts w:ascii="Arial" w:eastAsia="Times New Roman" w:hAnsi="Arial" w:cs="Arial"/>
          <w:color w:val="111111"/>
          <w:sz w:val="27"/>
          <w:szCs w:val="27"/>
        </w:rPr>
      </w:pPr>
    </w:p>
    <w:p w:rsidR="00FA5A82" w:rsidRDefault="00FA5A82" w:rsidP="00FA5A82">
      <w:pPr>
        <w:spacing w:after="0" w:line="240" w:lineRule="auto"/>
        <w:ind w:firstLine="360"/>
        <w:rPr>
          <w:rFonts w:ascii="Arial" w:eastAsia="Times New Roman" w:hAnsi="Arial" w:cs="Arial"/>
          <w:color w:val="111111"/>
          <w:sz w:val="27"/>
          <w:szCs w:val="27"/>
        </w:rPr>
      </w:pPr>
    </w:p>
    <w:p w:rsidR="0080327E" w:rsidRDefault="0080327E" w:rsidP="00374629">
      <w:pPr>
        <w:spacing w:after="0"/>
        <w:ind w:firstLine="360"/>
        <w:jc w:val="both"/>
        <w:rPr>
          <w:rFonts w:ascii="Times New Roman" w:hAnsi="Times New Roman" w:cs="Times New Roman"/>
          <w:bCs/>
          <w:sz w:val="24"/>
          <w:szCs w:val="24"/>
        </w:rPr>
      </w:pPr>
      <w:r w:rsidRPr="0080327E">
        <w:rPr>
          <w:rFonts w:ascii="Times New Roman" w:hAnsi="Times New Roman" w:cs="Times New Roman"/>
          <w:b/>
          <w:sz w:val="24"/>
          <w:szCs w:val="24"/>
        </w:rPr>
        <w:lastRenderedPageBreak/>
        <w:t>- Студия «Вокал» педагог дополнительного образования Ядрова Е.И.</w:t>
      </w:r>
      <w:r w:rsidRPr="0080327E">
        <w:rPr>
          <w:rFonts w:ascii="Times New Roman" w:hAnsi="Times New Roman" w:cs="Times New Roman"/>
          <w:bCs/>
          <w:sz w:val="24"/>
          <w:szCs w:val="24"/>
        </w:rPr>
        <w:t xml:space="preserve"> </w:t>
      </w:r>
    </w:p>
    <w:p w:rsidR="006C44A5" w:rsidRPr="00374629" w:rsidRDefault="006C44A5" w:rsidP="00374629">
      <w:pPr>
        <w:pStyle w:val="a6"/>
        <w:spacing w:before="0" w:beforeAutospacing="0" w:after="0" w:afterAutospacing="0" w:line="276" w:lineRule="auto"/>
        <w:ind w:firstLine="360"/>
        <w:jc w:val="both"/>
      </w:pPr>
      <w:r w:rsidRPr="00374629">
        <w:t xml:space="preserve"> Преимущество дополнительного образования в сравнении с общим образованием заключается в том, что:</w:t>
      </w:r>
    </w:p>
    <w:p w:rsidR="006C44A5" w:rsidRPr="00374629" w:rsidRDefault="006C44A5" w:rsidP="00374629">
      <w:pPr>
        <w:pStyle w:val="a6"/>
        <w:spacing w:before="0" w:beforeAutospacing="0" w:after="0" w:afterAutospacing="0" w:line="276" w:lineRule="auto"/>
        <w:jc w:val="both"/>
      </w:pPr>
      <w:r w:rsidRPr="00374629">
        <w:t>1. Оно строится на принципе добровольности (ребёнок сам выбирает занятие по интересам);</w:t>
      </w:r>
    </w:p>
    <w:p w:rsidR="006C44A5" w:rsidRPr="00374629" w:rsidRDefault="006C44A5" w:rsidP="00374629">
      <w:pPr>
        <w:pStyle w:val="a6"/>
        <w:spacing w:before="0" w:beforeAutospacing="0" w:after="0" w:afterAutospacing="0" w:line="276" w:lineRule="auto"/>
        <w:jc w:val="both"/>
      </w:pPr>
      <w:r w:rsidRPr="00374629">
        <w:t>2. Именно в дополнительном образовании есть возможность использования синтеза искусств (эстрадного пения, музыки, хореографии, актёрского мастерства).</w:t>
      </w:r>
    </w:p>
    <w:p w:rsidR="006C44A5" w:rsidRPr="00374629" w:rsidRDefault="006C44A5" w:rsidP="00374629">
      <w:pPr>
        <w:pStyle w:val="a6"/>
        <w:spacing w:before="0" w:beforeAutospacing="0" w:after="0" w:afterAutospacing="0" w:line="276" w:lineRule="auto"/>
        <w:jc w:val="both"/>
      </w:pPr>
      <w:r w:rsidRPr="00374629">
        <w:t xml:space="preserve"> Среди разнообразия форм художественно-эстетического воспитания детей, подростков и молодёжи особое место занимает эстрадное музыкальное творчество, потому что точно соответствует интересам современных детей и подростков.</w:t>
      </w:r>
    </w:p>
    <w:p w:rsidR="006C44A5" w:rsidRPr="00374629" w:rsidRDefault="006C44A5" w:rsidP="00374629">
      <w:pPr>
        <w:pStyle w:val="a6"/>
        <w:spacing w:before="0" w:beforeAutospacing="0" w:after="0" w:afterAutospacing="0" w:line="276" w:lineRule="auto"/>
        <w:jc w:val="both"/>
      </w:pPr>
      <w:r w:rsidRPr="00374629">
        <w:t xml:space="preserve"> </w:t>
      </w:r>
      <w:r w:rsidR="00374629">
        <w:tab/>
      </w:r>
      <w:r w:rsidRPr="00374629">
        <w:t>Цель моей профессиональной деятельности: разработка, обоснование, реализация системы социализации личности ребенка и подростка в условиях дополнительного образования и выявление условий ее эффективного функционирования через музыкальную деятельность (пение, публичные выступления, совместная музыкальная деятельность в коллективе). Объект - деятельность детей и подростков в условиях дополнительного образования.</w:t>
      </w:r>
    </w:p>
    <w:p w:rsidR="006C44A5" w:rsidRPr="00374629" w:rsidRDefault="006C44A5" w:rsidP="00374629">
      <w:pPr>
        <w:pStyle w:val="a6"/>
        <w:spacing w:before="0" w:beforeAutospacing="0" w:after="0" w:afterAutospacing="0" w:line="276" w:lineRule="auto"/>
        <w:ind w:firstLine="708"/>
        <w:jc w:val="both"/>
      </w:pPr>
      <w:r w:rsidRPr="00374629">
        <w:t xml:space="preserve"> Отбор по природным данным, задаткам я не виду. В вокальную студию принимаются все желающие, и уже, в процессе учебного года происходит определенный «отсев» детей, кто-то из ребят понимает, что пение </w:t>
      </w:r>
      <w:r w:rsidR="00374629">
        <w:t>– это не его и уходит. А кто-то</w:t>
      </w:r>
      <w:r w:rsidRPr="00374629">
        <w:t>, наоборот, увидев выступление своих сверстников на сцене, решает, что тоже хотел бы заниматься пением и вливается в наш коллектив.  Дети с удовольствием посещают занятия, в каждой возрастной группе сформировывается коллектив, ребята начинают дружить между собой и больше общаться уже и за стенами ДДТ. А кто-то приводит своих</w:t>
      </w:r>
      <w:proofErr w:type="gramStart"/>
      <w:r w:rsidRPr="00374629">
        <w:t xml:space="preserve"> ,</w:t>
      </w:r>
      <w:proofErr w:type="gramEnd"/>
      <w:r w:rsidRPr="00374629">
        <w:t xml:space="preserve"> ранее не поющих друзей в наш кружок. И, конечно, особый интерес для ребят представляют выступления, каждому из них хочется попробовать свои си</w:t>
      </w:r>
      <w:r w:rsidR="00374629" w:rsidRPr="00374629">
        <w:t>лы на сцене</w:t>
      </w:r>
      <w:r w:rsidR="00374629">
        <w:t>,</w:t>
      </w:r>
      <w:r w:rsidR="00374629" w:rsidRPr="00374629">
        <w:t xml:space="preserve"> как в сольном пении</w:t>
      </w:r>
      <w:r w:rsidRPr="00374629">
        <w:t>, так и в составе группы. Поэтому концертная деятельность в моей работе занимает важное место.</w:t>
      </w:r>
    </w:p>
    <w:p w:rsidR="006C44A5" w:rsidRDefault="006C44A5" w:rsidP="00374629">
      <w:pPr>
        <w:pStyle w:val="a6"/>
        <w:spacing w:before="0" w:beforeAutospacing="0" w:after="0" w:afterAutospacing="0" w:line="276" w:lineRule="auto"/>
        <w:jc w:val="both"/>
      </w:pPr>
      <w:r>
        <w:rPr>
          <w:sz w:val="28"/>
          <w:szCs w:val="28"/>
        </w:rPr>
        <w:t xml:space="preserve"> </w:t>
      </w:r>
      <w:r w:rsidR="00374629">
        <w:rPr>
          <w:sz w:val="28"/>
          <w:szCs w:val="28"/>
        </w:rPr>
        <w:tab/>
      </w:r>
      <w:r w:rsidRPr="00374629">
        <w:t>В феврале 2019 г. мои воспитанники приняли участие в народном гулянии «Масленица», проводимом муниципальным образованием «Приамурское городское поселение». Старшая вокальная группа «Карамели» исполнила песни: «Весну звали», «Масленица», «А весна!», средняя группа «</w:t>
      </w:r>
      <w:proofErr w:type="spellStart"/>
      <w:r w:rsidRPr="00374629">
        <w:t>Суперкадры</w:t>
      </w:r>
      <w:proofErr w:type="spellEnd"/>
      <w:r w:rsidRPr="00374629">
        <w:t xml:space="preserve">» </w:t>
      </w:r>
      <w:r w:rsidR="00374629" w:rsidRPr="00374629">
        <w:t xml:space="preserve">исполнили </w:t>
      </w:r>
      <w:r w:rsidRPr="00374629">
        <w:t xml:space="preserve"> частушки. Все ребята были одеты в русские национальные костюмы, что создало э</w:t>
      </w:r>
      <w:r w:rsidR="00374629" w:rsidRPr="00374629">
        <w:t>ф</w:t>
      </w:r>
      <w:r w:rsidRPr="00374629">
        <w:t>фектный сценически</w:t>
      </w:r>
      <w:r w:rsidR="00374629" w:rsidRPr="00374629">
        <w:t xml:space="preserve">й образ и праздничное </w:t>
      </w:r>
      <w:proofErr w:type="gramStart"/>
      <w:r w:rsidR="00374629" w:rsidRPr="00374629">
        <w:t>настроения</w:t>
      </w:r>
      <w:proofErr w:type="gramEnd"/>
      <w:r w:rsidRPr="00374629">
        <w:t xml:space="preserve"> как у артистов так и у зрителей.</w:t>
      </w:r>
      <w:r w:rsidR="00374629">
        <w:t xml:space="preserve"> </w:t>
      </w:r>
    </w:p>
    <w:p w:rsidR="006C44A5" w:rsidRDefault="006C44A5" w:rsidP="006C44A5">
      <w:pPr>
        <w:pStyle w:val="a6"/>
        <w:spacing w:line="360" w:lineRule="auto"/>
        <w:rPr>
          <w:sz w:val="28"/>
          <w:szCs w:val="28"/>
        </w:rPr>
      </w:pPr>
      <w:r>
        <w:rPr>
          <w:noProof/>
          <w:sz w:val="28"/>
          <w:szCs w:val="28"/>
        </w:rPr>
        <w:drawing>
          <wp:inline distT="0" distB="0" distL="0" distR="0" wp14:anchorId="62CE0E45" wp14:editId="16065452">
            <wp:extent cx="5547360" cy="2758440"/>
            <wp:effectExtent l="0" t="0" r="0" b="3810"/>
            <wp:docPr id="2" name="Рисунок 2" descr="C:\Users\ACER\Pictures\Масленица ДД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Масленица ДД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698" cy="2759602"/>
                    </a:xfrm>
                    <a:prstGeom prst="rect">
                      <a:avLst/>
                    </a:prstGeom>
                    <a:noFill/>
                    <a:ln>
                      <a:noFill/>
                    </a:ln>
                  </pic:spPr>
                </pic:pic>
              </a:graphicData>
            </a:graphic>
          </wp:inline>
        </w:drawing>
      </w:r>
    </w:p>
    <w:p w:rsidR="006C44A5" w:rsidRPr="00374629" w:rsidRDefault="006C44A5" w:rsidP="00374629">
      <w:pPr>
        <w:pStyle w:val="a6"/>
        <w:spacing w:before="0" w:beforeAutospacing="0" w:after="0" w:afterAutospacing="0" w:line="276" w:lineRule="auto"/>
        <w:jc w:val="both"/>
      </w:pPr>
      <w:r>
        <w:rPr>
          <w:sz w:val="28"/>
          <w:szCs w:val="28"/>
        </w:rPr>
        <w:lastRenderedPageBreak/>
        <w:t xml:space="preserve">  </w:t>
      </w:r>
      <w:r w:rsidR="00374629" w:rsidRPr="00374629">
        <w:tab/>
      </w:r>
      <w:r w:rsidRPr="00374629">
        <w:t>6 марта 2019г. В Доме Детского Творчества мною был подготовлен и проведен праздник, посвященный  Международному Женскому Дню 8марта «Весенняя рапсодия»</w:t>
      </w:r>
      <w:proofErr w:type="gramStart"/>
      <w:r w:rsidRPr="00374629">
        <w:t xml:space="preserve"> .</w:t>
      </w:r>
      <w:proofErr w:type="gramEnd"/>
      <w:r w:rsidRPr="00374629">
        <w:t xml:space="preserve">    На праздник были приглашены мамы и бабушки  наших воспитанников. Пр</w:t>
      </w:r>
      <w:r w:rsidR="00374629">
        <w:t>аздник проходил в игровой форме</w:t>
      </w:r>
      <w:r w:rsidRPr="00374629">
        <w:t>, проводились конкурсы и забавы, в которых приняли участие ребята вместе с бабушками и мамами. И, конечно, звучали песни в исполнении детей:  « Сегодня все цветы для мамы», «Бабушка моя», «Мама», «Весна». На празднике царила теплая, почти домашняя атмосфера.  Завершение праздника прошло в форме совместного чаепития.</w:t>
      </w:r>
    </w:p>
    <w:p w:rsidR="006C44A5" w:rsidRPr="00374629" w:rsidRDefault="006C44A5" w:rsidP="00374629">
      <w:pPr>
        <w:pStyle w:val="a6"/>
        <w:spacing w:before="0" w:beforeAutospacing="0" w:after="0" w:afterAutospacing="0" w:line="276" w:lineRule="auto"/>
        <w:jc w:val="both"/>
      </w:pPr>
      <w:r w:rsidRPr="00374629">
        <w:t xml:space="preserve"> </w:t>
      </w:r>
      <w:r w:rsidR="00374629">
        <w:tab/>
      </w:r>
      <w:r w:rsidRPr="00374629">
        <w:t xml:space="preserve"> 7 марта 2019г.</w:t>
      </w:r>
      <w:r w:rsidR="00374629">
        <w:t xml:space="preserve"> </w:t>
      </w:r>
      <w:r w:rsidRPr="00374629">
        <w:t xml:space="preserve">ребята приняли участие в праздничном концерте, посвященном Международному Женскому Дню 8марта, проводимом муниципальным образованием «Приамурское городское поселение» на сцене  МКУ «Центр культуры и досуга» ими были исполнены следующие произведения : </w:t>
      </w:r>
      <w:r w:rsidR="00374629">
        <w:t>х</w:t>
      </w:r>
      <w:r w:rsidRPr="00374629">
        <w:t xml:space="preserve">ор Дома Детского Творчества </w:t>
      </w:r>
      <w:proofErr w:type="gramStart"/>
      <w:r w:rsidRPr="00374629">
        <w:t>-«</w:t>
      </w:r>
      <w:proofErr w:type="gramEnd"/>
      <w:r w:rsidRPr="00374629">
        <w:t>Одно есть слово на планете- «Мама»!», младшая группа исполнила песню «Далеко от мамы», «Шалунишки»,  средняя  группа «</w:t>
      </w:r>
      <w:proofErr w:type="spellStart"/>
      <w:r w:rsidRPr="00374629">
        <w:t>Суперкадры</w:t>
      </w:r>
      <w:proofErr w:type="spellEnd"/>
      <w:r w:rsidRPr="00374629">
        <w:t>» -«Лети,  лепесток!», старшая группа «Карамели» исполнила песню  «Горница», группа «Подружки» -«Вот первая звездочка».</w:t>
      </w:r>
    </w:p>
    <w:p w:rsidR="00374629" w:rsidRDefault="006C44A5" w:rsidP="00374629">
      <w:pPr>
        <w:pStyle w:val="a6"/>
        <w:spacing w:before="0" w:beforeAutospacing="0" w:after="0" w:afterAutospacing="0" w:line="276" w:lineRule="auto"/>
        <w:ind w:firstLine="708"/>
        <w:jc w:val="both"/>
      </w:pPr>
      <w:r w:rsidRPr="00374629">
        <w:t xml:space="preserve">  Зрители тепло вс</w:t>
      </w:r>
      <w:r w:rsidR="00374629">
        <w:t>тречали юных артистов, родители</w:t>
      </w:r>
      <w:r w:rsidRPr="00374629">
        <w:t>, ко</w:t>
      </w:r>
      <w:r w:rsidR="00374629">
        <w:t>торые пришли на концерт посмотре</w:t>
      </w:r>
      <w:r w:rsidRPr="00374629">
        <w:t xml:space="preserve">ть на выступления своих детей были рады их успехам.  </w:t>
      </w:r>
    </w:p>
    <w:p w:rsidR="006C44A5" w:rsidRPr="00374629" w:rsidRDefault="006C44A5" w:rsidP="00374629">
      <w:pPr>
        <w:pStyle w:val="a6"/>
        <w:spacing w:before="0" w:beforeAutospacing="0" w:after="0" w:afterAutospacing="0" w:line="276" w:lineRule="auto"/>
        <w:ind w:firstLine="708"/>
        <w:jc w:val="both"/>
      </w:pPr>
      <w:r w:rsidRPr="00374629">
        <w:t>Особое место в моей работе занимает  тематика Великой Отечественной Войны. Патриотическое воспитание проходит более эффективно  посредством искусства, через яркие музыкальные образы, созданные великими поэтами и композиторами нашей страны.  В ходе  подготовки к празднику  «День Победы». Мы с ребятами много беседовали о ВОВ, о трагизме войны, о тех событиях и людях, защищавших нашу Родину, о вечной памяти, которую мы должны пронести и передать следующим поколениям. На занятиях я часто использую такой метод к</w:t>
      </w:r>
      <w:r w:rsidR="00374629">
        <w:t>ак слушание совместно с беседой</w:t>
      </w:r>
      <w:r w:rsidRPr="00374629">
        <w:t>. Нами были прослушаны  и проанализированы такие произведения как «Священная война » муз. А. Александрова</w:t>
      </w:r>
      <w:proofErr w:type="gramStart"/>
      <w:r w:rsidRPr="00374629">
        <w:t xml:space="preserve"> ,</w:t>
      </w:r>
      <w:proofErr w:type="gramEnd"/>
      <w:r w:rsidRPr="00374629">
        <w:t xml:space="preserve"> сл. .В.И. Лебедева –Кумача, «До свидания, мальчики!»</w:t>
      </w:r>
      <w:r>
        <w:rPr>
          <w:sz w:val="28"/>
          <w:szCs w:val="28"/>
        </w:rPr>
        <w:t xml:space="preserve"> Б. Окуджавы, «День победы» муз. </w:t>
      </w:r>
      <w:r w:rsidRPr="00374629">
        <w:t xml:space="preserve">Д. </w:t>
      </w:r>
      <w:proofErr w:type="spellStart"/>
      <w:r w:rsidRPr="00374629">
        <w:t>Тухманов</w:t>
      </w:r>
      <w:proofErr w:type="spellEnd"/>
      <w:r w:rsidRPr="00374629">
        <w:t xml:space="preserve">, </w:t>
      </w:r>
      <w:proofErr w:type="spellStart"/>
      <w:r w:rsidRPr="00374629">
        <w:t>сл</w:t>
      </w:r>
      <w:proofErr w:type="spellEnd"/>
      <w:proofErr w:type="gramStart"/>
      <w:r w:rsidRPr="00374629">
        <w:t xml:space="preserve"> .</w:t>
      </w:r>
      <w:proofErr w:type="gramEnd"/>
      <w:r w:rsidRPr="00374629">
        <w:t>В. Харитонов, «Полем» (</w:t>
      </w:r>
      <w:proofErr w:type="spellStart"/>
      <w:r w:rsidRPr="00374629">
        <w:t>укр</w:t>
      </w:r>
      <w:proofErr w:type="spellEnd"/>
      <w:r w:rsidRPr="00374629">
        <w:t xml:space="preserve"> . «Степом») А. Пашкевич.</w:t>
      </w:r>
    </w:p>
    <w:p w:rsidR="00374629" w:rsidRDefault="006C44A5" w:rsidP="004D60A2">
      <w:pPr>
        <w:pStyle w:val="a6"/>
        <w:spacing w:before="0" w:beforeAutospacing="0" w:after="0" w:afterAutospacing="0" w:line="276" w:lineRule="auto"/>
        <w:ind w:firstLine="708"/>
        <w:jc w:val="both"/>
      </w:pPr>
      <w:r w:rsidRPr="00374629">
        <w:t>К Дню Победы нами были разучены следующие песни</w:t>
      </w:r>
      <w:proofErr w:type="gramStart"/>
      <w:r w:rsidRPr="00374629">
        <w:t xml:space="preserve"> :</w:t>
      </w:r>
      <w:proofErr w:type="gramEnd"/>
      <w:r w:rsidRPr="00374629">
        <w:t xml:space="preserve"> «Алёша» сл. К. Ваншенкин, муз. </w:t>
      </w:r>
      <w:proofErr w:type="spellStart"/>
      <w:r w:rsidRPr="00374629">
        <w:t>Э.Колмановский</w:t>
      </w:r>
      <w:proofErr w:type="spellEnd"/>
      <w:r w:rsidRPr="00374629">
        <w:t xml:space="preserve">, «До свидания, мальчики!» Б. Окуджавы, «Закаты алые» муз. В. </w:t>
      </w:r>
      <w:proofErr w:type="spellStart"/>
      <w:r w:rsidRPr="00374629">
        <w:t>Осошник</w:t>
      </w:r>
      <w:proofErr w:type="spellEnd"/>
      <w:r w:rsidRPr="00374629">
        <w:t xml:space="preserve">, сл. В. </w:t>
      </w:r>
      <w:proofErr w:type="spellStart"/>
      <w:r w:rsidRPr="00374629">
        <w:t>Осошник</w:t>
      </w:r>
      <w:proofErr w:type="spellEnd"/>
      <w:r w:rsidRPr="00374629">
        <w:t xml:space="preserve">., «Мой дед уходил на войну» Ю. Привалов,  «День победы» муз. Д. </w:t>
      </w:r>
      <w:proofErr w:type="spellStart"/>
      <w:r w:rsidRPr="00374629">
        <w:t>Тухманов</w:t>
      </w:r>
      <w:proofErr w:type="spellEnd"/>
      <w:r w:rsidRPr="00374629">
        <w:t xml:space="preserve">, </w:t>
      </w:r>
      <w:proofErr w:type="spellStart"/>
      <w:r w:rsidRPr="00374629">
        <w:t>сл</w:t>
      </w:r>
      <w:proofErr w:type="spellEnd"/>
      <w:proofErr w:type="gramStart"/>
      <w:r w:rsidRPr="00374629">
        <w:t xml:space="preserve"> .</w:t>
      </w:r>
      <w:proofErr w:type="gramEnd"/>
      <w:r w:rsidRPr="00374629">
        <w:t xml:space="preserve">В. Харитонов, «Катюша» муз. М. </w:t>
      </w:r>
      <w:proofErr w:type="spellStart"/>
      <w:r w:rsidRPr="00374629">
        <w:t>Блантер</w:t>
      </w:r>
      <w:proofErr w:type="spellEnd"/>
      <w:r w:rsidRPr="00374629">
        <w:t xml:space="preserve">, сл. М. Исаковский. </w:t>
      </w:r>
    </w:p>
    <w:p w:rsidR="004D60A2" w:rsidRDefault="006C44A5" w:rsidP="004D60A2">
      <w:pPr>
        <w:pStyle w:val="a6"/>
        <w:spacing w:before="0" w:beforeAutospacing="0" w:after="0" w:afterAutospacing="0" w:line="276" w:lineRule="auto"/>
        <w:ind w:firstLine="708"/>
        <w:jc w:val="both"/>
      </w:pPr>
      <w:r w:rsidRPr="004D60A2">
        <w:t xml:space="preserve">  Все эти песни были исполнены р</w:t>
      </w:r>
      <w:r w:rsidR="004D60A2">
        <w:t>ебятами на праздничном концерте</w:t>
      </w:r>
      <w:r w:rsidRPr="004D60A2">
        <w:t>, посвященном Дню Победы, проводимом муниципальным образованием «Приамурское городское поселение» на сцене  МКУ «Центр культуры и досуга».</w:t>
      </w:r>
      <w:r w:rsidR="004D60A2">
        <w:t xml:space="preserve"> </w:t>
      </w:r>
    </w:p>
    <w:p w:rsidR="006C44A5" w:rsidRPr="004D60A2" w:rsidRDefault="006C44A5" w:rsidP="004D60A2">
      <w:pPr>
        <w:pStyle w:val="a6"/>
        <w:spacing w:before="0" w:beforeAutospacing="0" w:after="0" w:afterAutospacing="0" w:line="276" w:lineRule="auto"/>
        <w:ind w:firstLine="708"/>
        <w:jc w:val="both"/>
      </w:pPr>
      <w:r w:rsidRPr="004D60A2">
        <w:t xml:space="preserve"> В конце мая, мы  подготовили  и  провели отчетный конце</w:t>
      </w:r>
      <w:proofErr w:type="gramStart"/>
      <w:r w:rsidRPr="004D60A2">
        <w:t>рт в ст</w:t>
      </w:r>
      <w:proofErr w:type="gramEnd"/>
      <w:r w:rsidRPr="004D60A2">
        <w:t xml:space="preserve">енах </w:t>
      </w:r>
      <w:r w:rsidR="00967E5B">
        <w:t>«ДДТ п. Приамурский»</w:t>
      </w:r>
      <w:r w:rsidRPr="004D60A2">
        <w:t>, на который были приглашены</w:t>
      </w:r>
      <w:r w:rsidR="00967E5B">
        <w:t xml:space="preserve">  семьи и друзья наших артистов</w:t>
      </w:r>
      <w:r w:rsidRPr="004D60A2">
        <w:t>.</w:t>
      </w:r>
      <w:r w:rsidR="004D60A2">
        <w:t xml:space="preserve">  </w:t>
      </w:r>
      <w:r w:rsidRPr="004D60A2">
        <w:t>В  ходе концерта,  прозвучали  ранее разученные и новые произведения</w:t>
      </w:r>
      <w:proofErr w:type="gramStart"/>
      <w:r w:rsidRPr="004D60A2">
        <w:t xml:space="preserve"> :</w:t>
      </w:r>
      <w:proofErr w:type="gramEnd"/>
      <w:r w:rsidR="004D60A2">
        <w:t xml:space="preserve"> </w:t>
      </w:r>
    </w:p>
    <w:p w:rsidR="006C44A5" w:rsidRPr="004D60A2" w:rsidRDefault="006C44A5" w:rsidP="004D60A2">
      <w:pPr>
        <w:pStyle w:val="a6"/>
        <w:numPr>
          <w:ilvl w:val="0"/>
          <w:numId w:val="18"/>
        </w:numPr>
        <w:spacing w:line="276" w:lineRule="auto"/>
        <w:ind w:left="714" w:hanging="357"/>
      </w:pPr>
      <w:r w:rsidRPr="004D60A2">
        <w:t xml:space="preserve">« Мечты» </w:t>
      </w:r>
    </w:p>
    <w:p w:rsidR="006C44A5" w:rsidRPr="004D60A2" w:rsidRDefault="006C44A5" w:rsidP="004D60A2">
      <w:pPr>
        <w:pStyle w:val="a6"/>
        <w:numPr>
          <w:ilvl w:val="0"/>
          <w:numId w:val="18"/>
        </w:numPr>
        <w:spacing w:line="276" w:lineRule="auto"/>
        <w:ind w:left="714" w:hanging="357"/>
      </w:pPr>
      <w:r w:rsidRPr="004D60A2">
        <w:t>«</w:t>
      </w:r>
      <w:r w:rsidRPr="004D60A2">
        <w:rPr>
          <w:lang w:val="en-US"/>
        </w:rPr>
        <w:t xml:space="preserve">Stop </w:t>
      </w:r>
      <w:proofErr w:type="spellStart"/>
      <w:r w:rsidRPr="004D60A2">
        <w:rPr>
          <w:lang w:val="en-US"/>
        </w:rPr>
        <w:t>piple</w:t>
      </w:r>
      <w:proofErr w:type="spellEnd"/>
      <w:r w:rsidRPr="004D60A2">
        <w:t>».</w:t>
      </w:r>
    </w:p>
    <w:p w:rsidR="006C44A5" w:rsidRPr="004D60A2" w:rsidRDefault="006C44A5" w:rsidP="004D60A2">
      <w:pPr>
        <w:pStyle w:val="a6"/>
        <w:numPr>
          <w:ilvl w:val="0"/>
          <w:numId w:val="18"/>
        </w:numPr>
        <w:spacing w:line="276" w:lineRule="auto"/>
        <w:ind w:left="714" w:hanging="357"/>
      </w:pPr>
      <w:r w:rsidRPr="004D60A2">
        <w:t xml:space="preserve">«Весна» </w:t>
      </w:r>
    </w:p>
    <w:p w:rsidR="006C44A5" w:rsidRPr="004D60A2" w:rsidRDefault="006C44A5" w:rsidP="004D60A2">
      <w:pPr>
        <w:pStyle w:val="a6"/>
        <w:numPr>
          <w:ilvl w:val="0"/>
          <w:numId w:val="18"/>
        </w:numPr>
        <w:spacing w:line="276" w:lineRule="auto"/>
        <w:ind w:left="714" w:hanging="357"/>
      </w:pPr>
      <w:r w:rsidRPr="004D60A2">
        <w:t>«Весну звали »</w:t>
      </w:r>
    </w:p>
    <w:p w:rsidR="006C44A5" w:rsidRPr="004D60A2" w:rsidRDefault="006C44A5" w:rsidP="004D60A2">
      <w:pPr>
        <w:pStyle w:val="a6"/>
        <w:numPr>
          <w:ilvl w:val="0"/>
          <w:numId w:val="18"/>
        </w:numPr>
        <w:spacing w:line="276" w:lineRule="auto"/>
        <w:ind w:left="714" w:hanging="357"/>
      </w:pPr>
      <w:r w:rsidRPr="004D60A2">
        <w:t>«Бумажный змей»</w:t>
      </w:r>
    </w:p>
    <w:p w:rsidR="006C44A5" w:rsidRPr="004D60A2" w:rsidRDefault="006C44A5" w:rsidP="004D60A2">
      <w:pPr>
        <w:pStyle w:val="a6"/>
        <w:numPr>
          <w:ilvl w:val="0"/>
          <w:numId w:val="18"/>
        </w:numPr>
        <w:spacing w:line="276" w:lineRule="auto"/>
        <w:ind w:left="714" w:hanging="357"/>
      </w:pPr>
      <w:r w:rsidRPr="004D60A2">
        <w:t>«Мы маленькие звезды»</w:t>
      </w:r>
    </w:p>
    <w:p w:rsidR="006C44A5" w:rsidRPr="004D60A2" w:rsidRDefault="006C44A5" w:rsidP="004D60A2">
      <w:pPr>
        <w:pStyle w:val="a6"/>
        <w:numPr>
          <w:ilvl w:val="0"/>
          <w:numId w:val="18"/>
        </w:numPr>
        <w:spacing w:line="276" w:lineRule="auto"/>
        <w:ind w:left="714" w:hanging="357"/>
      </w:pPr>
      <w:r w:rsidRPr="004D60A2">
        <w:t>«Далеко от мамы»</w:t>
      </w:r>
    </w:p>
    <w:p w:rsidR="006C44A5" w:rsidRPr="004D60A2" w:rsidRDefault="006C44A5" w:rsidP="004D60A2">
      <w:pPr>
        <w:pStyle w:val="a6"/>
        <w:numPr>
          <w:ilvl w:val="0"/>
          <w:numId w:val="18"/>
        </w:numPr>
        <w:spacing w:line="276" w:lineRule="auto"/>
        <w:ind w:left="714" w:hanging="357"/>
      </w:pPr>
      <w:r w:rsidRPr="004D60A2">
        <w:t>«Шалунишки»</w:t>
      </w:r>
    </w:p>
    <w:p w:rsidR="006C44A5" w:rsidRPr="004D60A2" w:rsidRDefault="006C44A5" w:rsidP="004D60A2">
      <w:pPr>
        <w:pStyle w:val="a6"/>
        <w:numPr>
          <w:ilvl w:val="0"/>
          <w:numId w:val="18"/>
        </w:numPr>
        <w:spacing w:line="276" w:lineRule="auto"/>
        <w:ind w:left="714" w:hanging="357"/>
      </w:pPr>
      <w:r w:rsidRPr="004D60A2">
        <w:t>«Катюша»</w:t>
      </w:r>
    </w:p>
    <w:p w:rsidR="006C44A5" w:rsidRPr="004D60A2" w:rsidRDefault="006C44A5" w:rsidP="004D60A2">
      <w:pPr>
        <w:pStyle w:val="a6"/>
        <w:numPr>
          <w:ilvl w:val="0"/>
          <w:numId w:val="18"/>
        </w:numPr>
        <w:spacing w:line="276" w:lineRule="auto"/>
        <w:ind w:left="714" w:hanging="357"/>
      </w:pPr>
      <w:r w:rsidRPr="004D60A2">
        <w:lastRenderedPageBreak/>
        <w:t xml:space="preserve"> «Цветик-</w:t>
      </w:r>
      <w:proofErr w:type="spellStart"/>
      <w:r w:rsidRPr="004D60A2">
        <w:t>семицветик</w:t>
      </w:r>
      <w:proofErr w:type="spellEnd"/>
      <w:r w:rsidRPr="004D60A2">
        <w:t>»</w:t>
      </w:r>
    </w:p>
    <w:p w:rsidR="006C44A5" w:rsidRPr="004D60A2" w:rsidRDefault="006C44A5" w:rsidP="004D60A2">
      <w:pPr>
        <w:pStyle w:val="a6"/>
        <w:numPr>
          <w:ilvl w:val="0"/>
          <w:numId w:val="18"/>
        </w:numPr>
        <w:spacing w:line="276" w:lineRule="auto"/>
        <w:ind w:left="714" w:hanging="357"/>
      </w:pPr>
      <w:r w:rsidRPr="004D60A2">
        <w:t xml:space="preserve"> «Дорога»</w:t>
      </w:r>
    </w:p>
    <w:p w:rsidR="006C44A5" w:rsidRPr="004D60A2" w:rsidRDefault="006C44A5" w:rsidP="004D60A2">
      <w:pPr>
        <w:pStyle w:val="a6"/>
        <w:numPr>
          <w:ilvl w:val="0"/>
          <w:numId w:val="18"/>
        </w:numPr>
        <w:spacing w:line="276" w:lineRule="auto"/>
        <w:ind w:left="714" w:hanging="357"/>
      </w:pPr>
      <w:r w:rsidRPr="004D60A2">
        <w:t xml:space="preserve"> «В горнице»</w:t>
      </w:r>
    </w:p>
    <w:p w:rsidR="006C44A5" w:rsidRPr="004D60A2" w:rsidRDefault="006C44A5" w:rsidP="004D60A2">
      <w:pPr>
        <w:pStyle w:val="a6"/>
        <w:numPr>
          <w:ilvl w:val="0"/>
          <w:numId w:val="18"/>
        </w:numPr>
        <w:spacing w:line="276" w:lineRule="auto"/>
        <w:ind w:left="714" w:hanging="357"/>
      </w:pPr>
      <w:r w:rsidRPr="004D60A2">
        <w:t xml:space="preserve"> «Бесконечная песенка»</w:t>
      </w:r>
    </w:p>
    <w:p w:rsidR="006C44A5" w:rsidRPr="004D60A2" w:rsidRDefault="006C44A5" w:rsidP="004D60A2">
      <w:pPr>
        <w:pStyle w:val="a6"/>
        <w:numPr>
          <w:ilvl w:val="0"/>
          <w:numId w:val="18"/>
        </w:numPr>
        <w:spacing w:line="276" w:lineRule="auto"/>
        <w:ind w:left="714" w:hanging="357"/>
      </w:pPr>
      <w:r w:rsidRPr="004D60A2">
        <w:t xml:space="preserve"> «Это лето»</w:t>
      </w:r>
    </w:p>
    <w:p w:rsidR="006C44A5" w:rsidRPr="004D60A2" w:rsidRDefault="006C44A5" w:rsidP="004D60A2">
      <w:pPr>
        <w:pStyle w:val="a6"/>
        <w:numPr>
          <w:ilvl w:val="0"/>
          <w:numId w:val="18"/>
        </w:numPr>
        <w:spacing w:before="0" w:beforeAutospacing="0" w:after="0" w:afterAutospacing="0" w:line="276" w:lineRule="auto"/>
        <w:ind w:left="714" w:hanging="357"/>
      </w:pPr>
      <w:r w:rsidRPr="004D60A2">
        <w:t xml:space="preserve"> «7 нот»</w:t>
      </w:r>
    </w:p>
    <w:p w:rsidR="006C44A5" w:rsidRPr="004D60A2" w:rsidRDefault="006C44A5" w:rsidP="00967E5B">
      <w:pPr>
        <w:pStyle w:val="a6"/>
        <w:spacing w:before="0" w:beforeAutospacing="0" w:after="0" w:afterAutospacing="0" w:line="276" w:lineRule="auto"/>
        <w:ind w:firstLine="357"/>
        <w:jc w:val="both"/>
      </w:pPr>
      <w:r w:rsidRPr="004D60A2">
        <w:t xml:space="preserve"> 1 июня,</w:t>
      </w:r>
      <w:r w:rsidR="004D60A2">
        <w:t xml:space="preserve"> </w:t>
      </w:r>
      <w:r w:rsidRPr="004D60A2">
        <w:t>мы приняли участие</w:t>
      </w:r>
      <w:r w:rsidR="00967E5B">
        <w:t xml:space="preserve">  в мероприятии</w:t>
      </w:r>
      <w:proofErr w:type="gramStart"/>
      <w:r w:rsidR="00967E5B">
        <w:t xml:space="preserve"> ,</w:t>
      </w:r>
      <w:proofErr w:type="gramEnd"/>
      <w:r w:rsidR="00967E5B">
        <w:t xml:space="preserve"> проводимом  МБ</w:t>
      </w:r>
      <w:r w:rsidRPr="004D60A2">
        <w:t xml:space="preserve">ОУ СОШ № 18  « День детства » совместно с МКУ «Центр культуры и досуга»  на площади возле МКУ «Центр культуры и досуга»,  где в исполнении моих воспитанников прозвучали песни «Это Лето», «Цветик- </w:t>
      </w:r>
      <w:proofErr w:type="spellStart"/>
      <w:r w:rsidRPr="004D60A2">
        <w:t>семицветик</w:t>
      </w:r>
      <w:proofErr w:type="spellEnd"/>
      <w:r w:rsidRPr="004D60A2">
        <w:t>», «Мы маленькие звезды», «Шалунишки».</w:t>
      </w:r>
    </w:p>
    <w:p w:rsidR="006C44A5" w:rsidRDefault="00967E5B" w:rsidP="004D60A2">
      <w:pPr>
        <w:pStyle w:val="a6"/>
        <w:spacing w:before="0" w:beforeAutospacing="0" w:after="0" w:afterAutospacing="0" w:line="276" w:lineRule="auto"/>
        <w:jc w:val="both"/>
        <w:rPr>
          <w:sz w:val="28"/>
          <w:szCs w:val="28"/>
        </w:rPr>
      </w:pPr>
      <w:r>
        <w:tab/>
      </w:r>
      <w:r w:rsidR="006C44A5" w:rsidRPr="004D60A2">
        <w:t>14 июня юные вокалисты нашего ДДТ приняли участие в   праздничной программе  «День поселка» проводимой   муниципальным образованием «Приамурское городское поселение» на площади МКУ «Центр культуры и досуга». Они исполнили песни: «Дорога», «Цвети</w:t>
      </w:r>
      <w:proofErr w:type="gramStart"/>
      <w:r w:rsidR="006C44A5" w:rsidRPr="004D60A2">
        <w:t>к-</w:t>
      </w:r>
      <w:proofErr w:type="gramEnd"/>
      <w:r w:rsidR="006C44A5" w:rsidRPr="004D60A2">
        <w:t xml:space="preserve"> </w:t>
      </w:r>
      <w:proofErr w:type="spellStart"/>
      <w:r w:rsidR="006C44A5" w:rsidRPr="004D60A2">
        <w:t>семицветик</w:t>
      </w:r>
      <w:proofErr w:type="spellEnd"/>
      <w:r w:rsidR="006C44A5" w:rsidRPr="004D60A2">
        <w:t xml:space="preserve">», «Мечта», «Мы маленькие звезды», «В горнице», «Это лето» и наша солистка </w:t>
      </w:r>
      <w:proofErr w:type="spellStart"/>
      <w:r w:rsidR="006C44A5" w:rsidRPr="004D60A2">
        <w:t>Тася</w:t>
      </w:r>
      <w:proofErr w:type="spellEnd"/>
      <w:r w:rsidR="006C44A5" w:rsidRPr="004D60A2">
        <w:t xml:space="preserve"> Кашина исполнила вместе с мамой Анастасией Кашиной песню «увези меня на море».</w:t>
      </w:r>
      <w:r w:rsidR="006C44A5">
        <w:rPr>
          <w:sz w:val="28"/>
          <w:szCs w:val="28"/>
        </w:rPr>
        <w:t xml:space="preserve"> </w:t>
      </w:r>
      <w:r w:rsidR="004D60A2">
        <w:rPr>
          <w:sz w:val="28"/>
          <w:szCs w:val="28"/>
        </w:rPr>
        <w:tab/>
      </w:r>
      <w:r w:rsidR="006C44A5" w:rsidRPr="004D60A2">
        <w:t xml:space="preserve">В ходе летней площадки, продолжая линию патриотического воспитания, я разучила с ребятами песню «Три танкиста», во время  разучивания песни была проведена беседа о тематике и содержании  данной песни, что эта песня о нашем крае, о </w:t>
      </w:r>
      <w:proofErr w:type="gramStart"/>
      <w:r w:rsidR="006C44A5" w:rsidRPr="004D60A2">
        <w:t>том</w:t>
      </w:r>
      <w:proofErr w:type="gramEnd"/>
      <w:r w:rsidR="006C44A5" w:rsidRPr="004D60A2">
        <w:t xml:space="preserve"> что  мы живем у восточных рубежей России  «У высоких берегов Амура часовые Родины стоят...».  Ребята прониклись </w:t>
      </w:r>
      <w:r w:rsidR="004D60A2">
        <w:t xml:space="preserve"> бодростью, смелостью и отвагой</w:t>
      </w:r>
      <w:r w:rsidR="006C44A5" w:rsidRPr="004D60A2">
        <w:t xml:space="preserve">, </w:t>
      </w:r>
      <w:proofErr w:type="gramStart"/>
      <w:r w:rsidR="006C44A5" w:rsidRPr="004D60A2">
        <w:t>о</w:t>
      </w:r>
      <w:proofErr w:type="gramEnd"/>
      <w:r w:rsidR="006C44A5" w:rsidRPr="004D60A2">
        <w:t xml:space="preserve"> которых говорится в  песне и с воодушевлением исполняли ее во время походов в столовую и на экскурсии</w:t>
      </w:r>
      <w:r w:rsidR="006C44A5">
        <w:rPr>
          <w:sz w:val="28"/>
          <w:szCs w:val="28"/>
        </w:rPr>
        <w:t>.</w:t>
      </w:r>
    </w:p>
    <w:p w:rsidR="006C44A5" w:rsidRPr="004D60A2" w:rsidRDefault="006C44A5" w:rsidP="004D60A2">
      <w:pPr>
        <w:pStyle w:val="a6"/>
        <w:spacing w:before="0" w:beforeAutospacing="0" w:after="0" w:afterAutospacing="0" w:line="276" w:lineRule="auto"/>
        <w:ind w:firstLine="708"/>
        <w:jc w:val="both"/>
      </w:pPr>
      <w:proofErr w:type="gramStart"/>
      <w:r w:rsidRPr="004D60A2">
        <w:t xml:space="preserve">18 октября в Доме Детского Творчества мы совместно с педагогом по ИЗО </w:t>
      </w:r>
      <w:proofErr w:type="spellStart"/>
      <w:r w:rsidRPr="004D60A2">
        <w:t>Шрейдер</w:t>
      </w:r>
      <w:proofErr w:type="spellEnd"/>
      <w:r w:rsidRPr="004D60A2">
        <w:t xml:space="preserve"> С.В.  провели  праздн</w:t>
      </w:r>
      <w:r w:rsidR="004D60A2">
        <w:t>ик «Именины Осени»</w:t>
      </w:r>
      <w:r w:rsidRPr="004D60A2">
        <w:t xml:space="preserve">, </w:t>
      </w:r>
      <w:r w:rsidR="004D60A2">
        <w:t xml:space="preserve">где </w:t>
      </w:r>
      <w:r w:rsidRPr="004D60A2">
        <w:t>используя фольклорные костюмы,  предстали перед зрителями в образе  двух сударушек Христофоровны и Никаноровны, которые шутили, проводили  забавы и конкурсы, а финалом праздничной программы стал конкурс  шляп «Супер  Осень», в нем приняли участие почти все воспитанники ДДТ, как мальчики, так и</w:t>
      </w:r>
      <w:proofErr w:type="gramEnd"/>
      <w:r w:rsidRPr="004D60A2">
        <w:t xml:space="preserve"> девочки. К конкурсу ребята готовились заранее, кто-то с родителями, кто-то самостоятельно, фантазия  и умение участников поразили жюри конкурса, поэтому каждый из конкурсантов стал победителем в определенной номинации, а главный  приз «Мисс Осень» достался Насте  Пак. </w:t>
      </w:r>
    </w:p>
    <w:p w:rsidR="006C44A5" w:rsidRPr="004D60A2" w:rsidRDefault="006C44A5" w:rsidP="004D60A2">
      <w:pPr>
        <w:pStyle w:val="a6"/>
        <w:spacing w:before="0" w:beforeAutospacing="0" w:after="0" w:afterAutospacing="0" w:line="276" w:lineRule="auto"/>
        <w:ind w:firstLine="708"/>
        <w:jc w:val="both"/>
      </w:pPr>
      <w:r w:rsidRPr="004D60A2">
        <w:t xml:space="preserve"> В конце ноября в Доме детского творчества состоялся праздник, посвященный Дню матери, на который по традиции были приглашены мамы и бабушки воспитанников ДДТ,  в программе праздника наряду с конкурсами и играми состоялся мин</w:t>
      </w:r>
      <w:proofErr w:type="gramStart"/>
      <w:r w:rsidRPr="004D60A2">
        <w:t>и-</w:t>
      </w:r>
      <w:proofErr w:type="gramEnd"/>
      <w:r w:rsidRPr="004D60A2">
        <w:t xml:space="preserve"> концерт . в котором юные вокалисты, в составе хора Дома Детского Творчества , исполнили новые песни , для мам и бабушек прозвучали </w:t>
      </w:r>
      <w:proofErr w:type="spellStart"/>
      <w:r w:rsidRPr="004D60A2">
        <w:t>прозведения</w:t>
      </w:r>
      <w:proofErr w:type="spellEnd"/>
      <w:r w:rsidRPr="004D60A2">
        <w:t>:  «Мам</w:t>
      </w:r>
      <w:proofErr w:type="gramStart"/>
      <w:r w:rsidRPr="004D60A2">
        <w:t>а-</w:t>
      </w:r>
      <w:proofErr w:type="gramEnd"/>
      <w:r w:rsidRPr="004D60A2">
        <w:t xml:space="preserve"> солнца свет», «Цветы для мамы», «Мама моей мамы», «Растяпы». Особенно участникам праздника запомнился конкурс «Угадай мелодию» в </w:t>
      </w:r>
      <w:proofErr w:type="gramStart"/>
      <w:r w:rsidRPr="004D60A2">
        <w:t>котором</w:t>
      </w:r>
      <w:proofErr w:type="gramEnd"/>
      <w:r w:rsidRPr="004D60A2">
        <w:t xml:space="preserve"> соревновались команда детей и команда мам и бабушек, участники по мелодии угадывали  и исполняли песни о мамах и бабушках. Праздник завершился совместным чаепитием.</w:t>
      </w:r>
    </w:p>
    <w:p w:rsidR="006C44A5" w:rsidRPr="004D60A2" w:rsidRDefault="006C44A5" w:rsidP="004D60A2">
      <w:pPr>
        <w:pStyle w:val="a6"/>
        <w:spacing w:before="0" w:beforeAutospacing="0" w:after="0" w:afterAutospacing="0" w:line="276" w:lineRule="auto"/>
        <w:jc w:val="both"/>
      </w:pPr>
      <w:r w:rsidRPr="004D60A2">
        <w:t xml:space="preserve"> </w:t>
      </w:r>
      <w:r w:rsidR="004D60A2">
        <w:tab/>
      </w:r>
      <w:r w:rsidRPr="004D60A2">
        <w:t>31 ноября юные вокалисты приняли участие в праздничном концерте, посвященном Дню Матери, проводимом муниципальным образованием «Приамурское городское поселение» на сцене  МКУ «Центр культуры и досуга».</w:t>
      </w:r>
    </w:p>
    <w:p w:rsidR="006C44A5" w:rsidRDefault="006C44A5" w:rsidP="006C44A5">
      <w:pPr>
        <w:pStyle w:val="a6"/>
        <w:spacing w:line="360" w:lineRule="auto"/>
        <w:rPr>
          <w:noProof/>
          <w:sz w:val="28"/>
          <w:szCs w:val="28"/>
        </w:rPr>
      </w:pPr>
      <w:r>
        <w:rPr>
          <w:noProof/>
          <w:sz w:val="28"/>
          <w:szCs w:val="28"/>
        </w:rPr>
        <w:lastRenderedPageBreak/>
        <w:drawing>
          <wp:inline distT="0" distB="0" distL="0" distR="0" wp14:anchorId="292CBFC3" wp14:editId="34C55576">
            <wp:extent cx="4663440" cy="2171700"/>
            <wp:effectExtent l="0" t="0" r="3810" b="0"/>
            <wp:docPr id="13" name="Рисунок 13" descr="F:\День Матери\Фото День Матери\IMG-201911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нь Матери\Фото День Матери\IMG-20191127-WA0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9515" cy="2169872"/>
                    </a:xfrm>
                    <a:prstGeom prst="rect">
                      <a:avLst/>
                    </a:prstGeom>
                    <a:noFill/>
                    <a:ln>
                      <a:noFill/>
                    </a:ln>
                  </pic:spPr>
                </pic:pic>
              </a:graphicData>
            </a:graphic>
          </wp:inline>
        </w:drawing>
      </w:r>
    </w:p>
    <w:p w:rsidR="006C44A5" w:rsidRDefault="006C44A5" w:rsidP="006C44A5">
      <w:pPr>
        <w:pStyle w:val="a6"/>
        <w:spacing w:line="360" w:lineRule="auto"/>
        <w:rPr>
          <w:noProof/>
          <w:sz w:val="28"/>
          <w:szCs w:val="28"/>
        </w:rPr>
      </w:pPr>
    </w:p>
    <w:p w:rsidR="006C44A5" w:rsidRDefault="006C44A5" w:rsidP="006C44A5">
      <w:pPr>
        <w:pStyle w:val="a6"/>
        <w:spacing w:line="360" w:lineRule="auto"/>
        <w:rPr>
          <w:sz w:val="28"/>
          <w:szCs w:val="28"/>
        </w:rPr>
      </w:pPr>
      <w:r>
        <w:rPr>
          <w:noProof/>
          <w:sz w:val="28"/>
          <w:szCs w:val="28"/>
        </w:rPr>
        <w:drawing>
          <wp:inline distT="0" distB="0" distL="0" distR="0" wp14:anchorId="3E33C0CF" wp14:editId="6278A315">
            <wp:extent cx="4320540" cy="2300745"/>
            <wp:effectExtent l="0" t="0" r="3810" b="4445"/>
            <wp:docPr id="14" name="Рисунок 14" descr="F:\День Матери\Фото День Матери\IMG-201912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нь Матери\Фото День Матери\IMG-20191202-WA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2360" cy="2301714"/>
                    </a:xfrm>
                    <a:prstGeom prst="rect">
                      <a:avLst/>
                    </a:prstGeom>
                    <a:noFill/>
                    <a:ln>
                      <a:noFill/>
                    </a:ln>
                  </pic:spPr>
                </pic:pic>
              </a:graphicData>
            </a:graphic>
          </wp:inline>
        </w:drawing>
      </w:r>
    </w:p>
    <w:p w:rsidR="006C44A5" w:rsidRPr="004D60A2" w:rsidRDefault="006C44A5" w:rsidP="0043695E">
      <w:pPr>
        <w:pStyle w:val="a6"/>
        <w:spacing w:before="0" w:beforeAutospacing="0" w:after="0" w:afterAutospacing="0" w:line="276" w:lineRule="auto"/>
        <w:ind w:firstLine="708"/>
        <w:jc w:val="both"/>
      </w:pPr>
      <w:r>
        <w:rPr>
          <w:sz w:val="28"/>
          <w:szCs w:val="28"/>
        </w:rPr>
        <w:t xml:space="preserve"> </w:t>
      </w:r>
      <w:r w:rsidRPr="004D60A2">
        <w:t>Особенно   для ребят всегда интересна работа над новогодним репертуаром, разучивание песен о зиме и Новом годе, песни разучиваются и  исполняются с танцевальными и игровыми движениями, в хороводах.</w:t>
      </w:r>
    </w:p>
    <w:p w:rsidR="006C44A5" w:rsidRPr="004D60A2" w:rsidRDefault="006C44A5" w:rsidP="004D60A2">
      <w:pPr>
        <w:pStyle w:val="a6"/>
        <w:spacing w:before="0" w:beforeAutospacing="0" w:after="0" w:afterAutospacing="0" w:line="276" w:lineRule="auto"/>
        <w:ind w:firstLine="708"/>
        <w:jc w:val="both"/>
      </w:pPr>
      <w:r w:rsidRPr="004D60A2">
        <w:t>В подготовке театрализованного представления в этом году я задействовала старшую вокальную группу «Карамели», они с воодушевлением готовили и репетировали роли Кощея Бессмертного, Бабы Яги, Кикиморы, Колдуньи, Ведуньи и Лешего. По роли ребятам нужно было не только произносить текст, но еще  у каждого из них был свой  музыкальный фрагмент</w:t>
      </w:r>
      <w:proofErr w:type="gramStart"/>
      <w:r w:rsidRPr="004D60A2">
        <w:t xml:space="preserve"> ,</w:t>
      </w:r>
      <w:proofErr w:type="gramEnd"/>
      <w:r w:rsidRPr="004D60A2">
        <w:t xml:space="preserve"> где каждый  исполняет небольшую арию.(ведь настоящий артист должен быть еще и актером)</w:t>
      </w:r>
    </w:p>
    <w:p w:rsidR="006C44A5" w:rsidRPr="004D60A2" w:rsidRDefault="006C44A5" w:rsidP="004D60A2">
      <w:pPr>
        <w:pStyle w:val="a6"/>
        <w:spacing w:before="0" w:beforeAutospacing="0" w:after="0" w:afterAutospacing="0" w:line="276" w:lineRule="auto"/>
        <w:jc w:val="both"/>
      </w:pPr>
      <w:r w:rsidRPr="004D60A2">
        <w:t xml:space="preserve"> </w:t>
      </w:r>
      <w:r w:rsidR="004D60A2">
        <w:tab/>
      </w:r>
      <w:r w:rsidRPr="004D60A2">
        <w:t>29 декабря в ДДТ состоялся  новогодний утренник «Новогодняя сказка», где главные роли исполнили участники старшей вокальной группы «Карамели». Театрализованная сказка с вовлечением в действо всех присутствующих на празднике, с песнями</w:t>
      </w:r>
      <w:proofErr w:type="gramStart"/>
      <w:r w:rsidRPr="004D60A2">
        <w:t xml:space="preserve"> ,</w:t>
      </w:r>
      <w:proofErr w:type="gramEnd"/>
      <w:r w:rsidRPr="004D60A2">
        <w:t xml:space="preserve"> хороводами и играми , получилась очень веселой и интересной. Артисты из группы « Карамели» превзошли все мои ожидания, исполнение ролей и музыкальных фрагментов было почти профессиональным. </w:t>
      </w:r>
    </w:p>
    <w:p w:rsidR="006C44A5" w:rsidRDefault="006C44A5" w:rsidP="004D60A2">
      <w:pPr>
        <w:pStyle w:val="a6"/>
        <w:spacing w:before="0" w:beforeAutospacing="0" w:after="0" w:afterAutospacing="0" w:line="276" w:lineRule="auto"/>
        <w:ind w:firstLine="360"/>
        <w:jc w:val="both"/>
      </w:pPr>
      <w:r w:rsidRPr="004D60A2">
        <w:t xml:space="preserve"> Анализируя свою работу за прошедший 2019 год, я вижу явные успехи моих воспитанников, те цели и задачи, которые я ставлю изначально: социализация детей, музыкальное развитие </w:t>
      </w:r>
      <w:proofErr w:type="gramStart"/>
      <w:r w:rsidRPr="004D60A2">
        <w:t xml:space="preserve">( </w:t>
      </w:r>
      <w:proofErr w:type="gramEnd"/>
      <w:r w:rsidRPr="004D60A2">
        <w:t xml:space="preserve">развитие музыкального слуха и певческих навыков), патриотическое воспитание, развитие личности ребенка, посредством приобщения его к мировой и национальной музыкальной культуре,  успешно реализуются. </w:t>
      </w:r>
    </w:p>
    <w:p w:rsidR="004D60A2" w:rsidRPr="004D60A2" w:rsidRDefault="004D60A2" w:rsidP="004D60A2">
      <w:pPr>
        <w:pStyle w:val="a6"/>
        <w:spacing w:before="0" w:beforeAutospacing="0" w:after="0" w:afterAutospacing="0" w:line="276" w:lineRule="auto"/>
        <w:ind w:firstLine="360"/>
      </w:pPr>
    </w:p>
    <w:p w:rsidR="0080327E" w:rsidRDefault="003B717C" w:rsidP="000B1E8F">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80327E">
        <w:rPr>
          <w:rFonts w:ascii="Times New Roman" w:hAnsi="Times New Roman" w:cs="Times New Roman"/>
          <w:b/>
          <w:sz w:val="24"/>
          <w:szCs w:val="24"/>
        </w:rPr>
        <w:t>Ансамбль «Волшебный мир танца» педагог дополнительного образования</w:t>
      </w:r>
    </w:p>
    <w:p w:rsidR="00BC7280" w:rsidRDefault="0080327E" w:rsidP="000B1E8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Кислицын</w:t>
      </w:r>
      <w:proofErr w:type="spellEnd"/>
      <w:r>
        <w:rPr>
          <w:rFonts w:ascii="Times New Roman" w:hAnsi="Times New Roman" w:cs="Times New Roman"/>
          <w:b/>
          <w:sz w:val="24"/>
          <w:szCs w:val="24"/>
        </w:rPr>
        <w:t xml:space="preserve"> О.А.</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 </w:t>
      </w:r>
      <w:r w:rsidR="000B1E8F">
        <w:rPr>
          <w:rFonts w:ascii="Times New Roman" w:hAnsi="Times New Roman" w:cs="Times New Roman"/>
          <w:sz w:val="24"/>
          <w:szCs w:val="24"/>
        </w:rPr>
        <w:tab/>
      </w:r>
      <w:r w:rsidRPr="001B643B">
        <w:rPr>
          <w:rFonts w:ascii="Times New Roman" w:hAnsi="Times New Roman" w:cs="Times New Roman"/>
          <w:sz w:val="24"/>
          <w:szCs w:val="24"/>
        </w:rPr>
        <w:t>С 1 се6нтября 2018 года работал кружок дополнительного образования «Волшебный мир танца».</w:t>
      </w:r>
    </w:p>
    <w:p w:rsidR="003B717C" w:rsidRPr="001B643B" w:rsidRDefault="003B717C" w:rsidP="00057DB8">
      <w:pPr>
        <w:spacing w:after="0"/>
        <w:ind w:firstLine="708"/>
        <w:jc w:val="both"/>
        <w:rPr>
          <w:rFonts w:ascii="Times New Roman" w:hAnsi="Times New Roman" w:cs="Times New Roman"/>
          <w:sz w:val="24"/>
          <w:szCs w:val="24"/>
        </w:rPr>
      </w:pPr>
      <w:r w:rsidRPr="001B643B">
        <w:rPr>
          <w:rFonts w:ascii="Times New Roman" w:hAnsi="Times New Roman" w:cs="Times New Roman"/>
          <w:sz w:val="24"/>
          <w:szCs w:val="24"/>
        </w:rPr>
        <w:t xml:space="preserve">Кружок посещали дети младшего, среднего и старшего возраста. </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Дети занимались по утвержденной программе.</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Цель программы: приобщение детей к искусству танца, развитие танцевальных и музыкальных способностей. Развитие у </w:t>
      </w:r>
      <w:proofErr w:type="gramStart"/>
      <w:r w:rsidRPr="001B643B">
        <w:rPr>
          <w:rFonts w:ascii="Times New Roman" w:hAnsi="Times New Roman" w:cs="Times New Roman"/>
          <w:sz w:val="24"/>
          <w:szCs w:val="24"/>
        </w:rPr>
        <w:t>обучающихся</w:t>
      </w:r>
      <w:proofErr w:type="gramEnd"/>
      <w:r w:rsidRPr="001B643B">
        <w:rPr>
          <w:rFonts w:ascii="Times New Roman" w:hAnsi="Times New Roman" w:cs="Times New Roman"/>
          <w:sz w:val="24"/>
          <w:szCs w:val="24"/>
        </w:rPr>
        <w:t xml:space="preserve"> субъективного опыта эмоционально – чувственного общения с природой и с окружающими людьми. </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Занятия проводятся 3 раза в неделю по два академических часа для каждой группы 1-го года обучения.</w:t>
      </w:r>
    </w:p>
    <w:p w:rsidR="003B717C" w:rsidRPr="001B643B" w:rsidRDefault="003B717C" w:rsidP="00057DB8">
      <w:pPr>
        <w:spacing w:after="0"/>
        <w:ind w:firstLine="708"/>
        <w:jc w:val="both"/>
        <w:rPr>
          <w:rFonts w:ascii="Times New Roman" w:hAnsi="Times New Roman" w:cs="Times New Roman"/>
          <w:sz w:val="24"/>
          <w:szCs w:val="24"/>
        </w:rPr>
      </w:pPr>
      <w:r w:rsidRPr="001B643B">
        <w:rPr>
          <w:rFonts w:ascii="Times New Roman" w:hAnsi="Times New Roman" w:cs="Times New Roman"/>
          <w:sz w:val="24"/>
          <w:szCs w:val="24"/>
        </w:rPr>
        <w:t xml:space="preserve">Задачи программы следующие: </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Обучающие</w:t>
      </w:r>
      <w:proofErr w:type="gramStart"/>
      <w:r w:rsidRPr="001B643B">
        <w:rPr>
          <w:rFonts w:ascii="Times New Roman" w:hAnsi="Times New Roman" w:cs="Times New Roman"/>
          <w:sz w:val="24"/>
          <w:szCs w:val="24"/>
        </w:rPr>
        <w:t xml:space="preserve"> :</w:t>
      </w:r>
      <w:proofErr w:type="gramEnd"/>
      <w:r w:rsidRPr="001B643B">
        <w:rPr>
          <w:rFonts w:ascii="Times New Roman" w:hAnsi="Times New Roman" w:cs="Times New Roman"/>
          <w:sz w:val="24"/>
          <w:szCs w:val="24"/>
        </w:rPr>
        <w:t xml:space="preserve"> формирование у обучающихся специфических знаний, умений  и навыков таких как:  </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-выработка правильной, красивой осанки;</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-развитие мышечного чувства;</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-выработка навыков коллективного и парного </w:t>
      </w:r>
      <w:proofErr w:type="spellStart"/>
      <w:r w:rsidRPr="001B643B">
        <w:rPr>
          <w:rFonts w:ascii="Times New Roman" w:hAnsi="Times New Roman" w:cs="Times New Roman"/>
          <w:sz w:val="24"/>
          <w:szCs w:val="24"/>
        </w:rPr>
        <w:t>танцевания</w:t>
      </w:r>
      <w:proofErr w:type="spellEnd"/>
      <w:r w:rsidRPr="001B643B">
        <w:rPr>
          <w:rFonts w:ascii="Times New Roman" w:hAnsi="Times New Roman" w:cs="Times New Roman"/>
          <w:sz w:val="24"/>
          <w:szCs w:val="24"/>
        </w:rPr>
        <w:t>;</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-умение красиво и координационно  правильно двигаться под музыку;</w:t>
      </w:r>
    </w:p>
    <w:p w:rsidR="003B717C" w:rsidRPr="001B643B" w:rsidRDefault="003B717C" w:rsidP="004D60A2">
      <w:pPr>
        <w:spacing w:after="0"/>
        <w:jc w:val="both"/>
        <w:rPr>
          <w:rFonts w:ascii="Times New Roman" w:hAnsi="Times New Roman" w:cs="Times New Roman"/>
          <w:b/>
          <w:bCs/>
          <w:sz w:val="24"/>
          <w:szCs w:val="24"/>
        </w:rPr>
      </w:pPr>
      <w:r w:rsidRPr="001B643B">
        <w:rPr>
          <w:rFonts w:ascii="Times New Roman" w:hAnsi="Times New Roman" w:cs="Times New Roman"/>
          <w:b/>
          <w:bCs/>
          <w:sz w:val="24"/>
          <w:szCs w:val="24"/>
        </w:rPr>
        <w:t>Воспитательные задачи:</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 формировать у </w:t>
      </w:r>
      <w:proofErr w:type="gramStart"/>
      <w:r w:rsidRPr="001B643B">
        <w:rPr>
          <w:rFonts w:ascii="Times New Roman" w:hAnsi="Times New Roman" w:cs="Times New Roman"/>
          <w:sz w:val="24"/>
          <w:szCs w:val="24"/>
        </w:rPr>
        <w:t>обучающихся</w:t>
      </w:r>
      <w:proofErr w:type="gramEnd"/>
      <w:r w:rsidRPr="001B643B">
        <w:rPr>
          <w:rFonts w:ascii="Times New Roman" w:hAnsi="Times New Roman" w:cs="Times New Roman"/>
          <w:sz w:val="24"/>
          <w:szCs w:val="24"/>
        </w:rPr>
        <w:t xml:space="preserve"> культуру поведения и общения;</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Прививать детям навыки вежливости, умения вести себя в обществе.</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Формирование у детей эстетического вкуса.</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 Воспитание силы воли, трудолюбия и дисциплины.                                 </w:t>
      </w:r>
    </w:p>
    <w:p w:rsidR="003B717C" w:rsidRPr="001B643B" w:rsidRDefault="003B717C" w:rsidP="004D60A2">
      <w:pPr>
        <w:spacing w:after="0"/>
        <w:jc w:val="both"/>
        <w:rPr>
          <w:rFonts w:ascii="Times New Roman" w:hAnsi="Times New Roman" w:cs="Times New Roman"/>
          <w:b/>
          <w:bCs/>
          <w:sz w:val="24"/>
          <w:szCs w:val="24"/>
        </w:rPr>
      </w:pPr>
      <w:r w:rsidRPr="001B643B">
        <w:rPr>
          <w:rFonts w:ascii="Times New Roman" w:hAnsi="Times New Roman" w:cs="Times New Roman"/>
          <w:b/>
          <w:bCs/>
          <w:sz w:val="24"/>
          <w:szCs w:val="24"/>
        </w:rPr>
        <w:t>Развивающие задачи:</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Развитие музыкального слуха и чувства ритма.</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Активизация и развитие творческих и созидательных способностей обучающихся.</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Развитие необходимых двигательных навыков, повышение функциональных  возможностей внутренних органов и систем.</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Совершенствование психомоторных способностей детей.</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Программа </w:t>
      </w:r>
      <w:proofErr w:type="gramStart"/>
      <w:r w:rsidRPr="001B643B">
        <w:rPr>
          <w:rFonts w:ascii="Times New Roman" w:hAnsi="Times New Roman" w:cs="Times New Roman"/>
          <w:sz w:val="24"/>
          <w:szCs w:val="24"/>
        </w:rPr>
        <w:t>рассчитана</w:t>
      </w:r>
      <w:proofErr w:type="gramEnd"/>
      <w:r w:rsidRPr="001B643B">
        <w:rPr>
          <w:rFonts w:ascii="Times New Roman" w:hAnsi="Times New Roman" w:cs="Times New Roman"/>
          <w:sz w:val="24"/>
          <w:szCs w:val="24"/>
        </w:rPr>
        <w:t xml:space="preserve"> на 3 года обучения. Основные задачи 1-го года обучения, такие как:</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Развитие музыкального слуха и чувства ритма;</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 Формирование у </w:t>
      </w:r>
      <w:proofErr w:type="gramStart"/>
      <w:r w:rsidRPr="001B643B">
        <w:rPr>
          <w:rFonts w:ascii="Times New Roman" w:hAnsi="Times New Roman" w:cs="Times New Roman"/>
          <w:sz w:val="24"/>
          <w:szCs w:val="24"/>
        </w:rPr>
        <w:t>обучающихся</w:t>
      </w:r>
      <w:proofErr w:type="gramEnd"/>
      <w:r w:rsidRPr="001B643B">
        <w:rPr>
          <w:rFonts w:ascii="Times New Roman" w:hAnsi="Times New Roman" w:cs="Times New Roman"/>
          <w:sz w:val="24"/>
          <w:szCs w:val="24"/>
        </w:rPr>
        <w:t xml:space="preserve"> культуры поведения и общения;</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Развитие базовых танцевальных двигательных навыков, повышение функциональных  возможностей внутренних органов и систем;</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xml:space="preserve"> - Совершенствование психомоторных способностей детей;</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 Воспитание силы воли, трудолюбия и дисциплины;</w:t>
      </w:r>
    </w:p>
    <w:p w:rsidR="003B717C" w:rsidRPr="001B643B" w:rsidRDefault="003B717C" w:rsidP="004D60A2">
      <w:pPr>
        <w:spacing w:after="0"/>
        <w:jc w:val="both"/>
        <w:rPr>
          <w:rFonts w:ascii="Times New Roman" w:hAnsi="Times New Roman" w:cs="Times New Roman"/>
          <w:sz w:val="24"/>
          <w:szCs w:val="24"/>
        </w:rPr>
      </w:pPr>
      <w:r w:rsidRPr="001B643B">
        <w:rPr>
          <w:rFonts w:ascii="Times New Roman" w:hAnsi="Times New Roman" w:cs="Times New Roman"/>
          <w:sz w:val="24"/>
          <w:szCs w:val="24"/>
        </w:rPr>
        <w:t>были выполнены.</w:t>
      </w:r>
    </w:p>
    <w:p w:rsidR="003B717C" w:rsidRPr="001B643B" w:rsidRDefault="003B717C" w:rsidP="0043695E">
      <w:pPr>
        <w:spacing w:after="0"/>
        <w:ind w:firstLine="708"/>
        <w:jc w:val="both"/>
        <w:rPr>
          <w:rFonts w:ascii="Times New Roman" w:hAnsi="Times New Roman" w:cs="Times New Roman"/>
          <w:sz w:val="24"/>
          <w:szCs w:val="24"/>
        </w:rPr>
      </w:pPr>
      <w:r w:rsidRPr="001B643B">
        <w:rPr>
          <w:rFonts w:ascii="Times New Roman" w:hAnsi="Times New Roman" w:cs="Times New Roman"/>
          <w:sz w:val="24"/>
          <w:szCs w:val="24"/>
        </w:rPr>
        <w:t>Дети познакомились как с социальными танцевальными направлениями (</w:t>
      </w:r>
      <w:proofErr w:type="spellStart"/>
      <w:r w:rsidRPr="001B643B">
        <w:rPr>
          <w:rFonts w:ascii="Times New Roman" w:hAnsi="Times New Roman" w:cs="Times New Roman"/>
          <w:sz w:val="24"/>
          <w:szCs w:val="24"/>
        </w:rPr>
        <w:t>Сальса</w:t>
      </w:r>
      <w:proofErr w:type="spellEnd"/>
      <w:r w:rsidRPr="001B643B">
        <w:rPr>
          <w:rFonts w:ascii="Times New Roman" w:hAnsi="Times New Roman" w:cs="Times New Roman"/>
          <w:sz w:val="24"/>
          <w:szCs w:val="24"/>
        </w:rPr>
        <w:t xml:space="preserve">, </w:t>
      </w:r>
      <w:proofErr w:type="spellStart"/>
      <w:r w:rsidRPr="001B643B">
        <w:rPr>
          <w:rFonts w:ascii="Times New Roman" w:hAnsi="Times New Roman" w:cs="Times New Roman"/>
          <w:sz w:val="24"/>
          <w:szCs w:val="24"/>
        </w:rPr>
        <w:t>хастл</w:t>
      </w:r>
      <w:proofErr w:type="spellEnd"/>
      <w:r w:rsidRPr="001B643B">
        <w:rPr>
          <w:rFonts w:ascii="Times New Roman" w:hAnsi="Times New Roman" w:cs="Times New Roman"/>
          <w:sz w:val="24"/>
          <w:szCs w:val="24"/>
        </w:rPr>
        <w:t xml:space="preserve">), так и с некоторыми танцами спортивных бальных танцев (Вальс, фокстрот, самба, ча-ча-ча, </w:t>
      </w:r>
      <w:proofErr w:type="spellStart"/>
      <w:r w:rsidRPr="001B643B">
        <w:rPr>
          <w:rFonts w:ascii="Times New Roman" w:hAnsi="Times New Roman" w:cs="Times New Roman"/>
          <w:sz w:val="24"/>
          <w:szCs w:val="24"/>
        </w:rPr>
        <w:t>джайв</w:t>
      </w:r>
      <w:proofErr w:type="spellEnd"/>
      <w:r w:rsidRPr="001B643B">
        <w:rPr>
          <w:rFonts w:ascii="Times New Roman" w:hAnsi="Times New Roman" w:cs="Times New Roman"/>
          <w:sz w:val="24"/>
          <w:szCs w:val="24"/>
        </w:rPr>
        <w:t xml:space="preserve">). Дети старшей группы познакомились с танцем </w:t>
      </w:r>
      <w:proofErr w:type="spellStart"/>
      <w:r w:rsidRPr="001B643B">
        <w:rPr>
          <w:rFonts w:ascii="Times New Roman" w:hAnsi="Times New Roman" w:cs="Times New Roman"/>
          <w:sz w:val="24"/>
          <w:szCs w:val="24"/>
        </w:rPr>
        <w:t>Бачата</w:t>
      </w:r>
      <w:proofErr w:type="spellEnd"/>
      <w:r w:rsidRPr="001B643B">
        <w:rPr>
          <w:rFonts w:ascii="Times New Roman" w:hAnsi="Times New Roman" w:cs="Times New Roman"/>
          <w:sz w:val="24"/>
          <w:szCs w:val="24"/>
        </w:rPr>
        <w:t xml:space="preserve">. Все дети знают основы </w:t>
      </w:r>
      <w:proofErr w:type="gramStart"/>
      <w:r w:rsidRPr="001B643B">
        <w:rPr>
          <w:rFonts w:ascii="Times New Roman" w:hAnsi="Times New Roman" w:cs="Times New Roman"/>
          <w:sz w:val="24"/>
          <w:szCs w:val="24"/>
        </w:rPr>
        <w:t>ансамблевого</w:t>
      </w:r>
      <w:proofErr w:type="gramEnd"/>
      <w:r w:rsidRPr="001B643B">
        <w:rPr>
          <w:rFonts w:ascii="Times New Roman" w:hAnsi="Times New Roman" w:cs="Times New Roman"/>
          <w:sz w:val="24"/>
          <w:szCs w:val="24"/>
        </w:rPr>
        <w:t xml:space="preserve"> </w:t>
      </w:r>
      <w:proofErr w:type="spellStart"/>
      <w:r w:rsidRPr="001B643B">
        <w:rPr>
          <w:rFonts w:ascii="Times New Roman" w:hAnsi="Times New Roman" w:cs="Times New Roman"/>
          <w:sz w:val="24"/>
          <w:szCs w:val="24"/>
        </w:rPr>
        <w:t>танцевания</w:t>
      </w:r>
      <w:proofErr w:type="spellEnd"/>
      <w:r w:rsidRPr="001B643B">
        <w:rPr>
          <w:rFonts w:ascii="Times New Roman" w:hAnsi="Times New Roman" w:cs="Times New Roman"/>
          <w:sz w:val="24"/>
          <w:szCs w:val="24"/>
        </w:rPr>
        <w:t>.</w:t>
      </w:r>
    </w:p>
    <w:p w:rsidR="001E3D0C" w:rsidRDefault="003B717C" w:rsidP="0043695E">
      <w:pPr>
        <w:spacing w:after="0"/>
        <w:ind w:firstLine="708"/>
        <w:jc w:val="both"/>
        <w:rPr>
          <w:rFonts w:ascii="Times New Roman" w:hAnsi="Times New Roman" w:cs="Times New Roman"/>
          <w:sz w:val="24"/>
          <w:szCs w:val="24"/>
        </w:rPr>
      </w:pPr>
      <w:r w:rsidRPr="001B643B">
        <w:rPr>
          <w:rFonts w:ascii="Times New Roman" w:hAnsi="Times New Roman" w:cs="Times New Roman"/>
          <w:sz w:val="24"/>
          <w:szCs w:val="24"/>
        </w:rPr>
        <w:t xml:space="preserve">Работу кружка можно считать удовлетворительной. </w:t>
      </w:r>
    </w:p>
    <w:p w:rsidR="000B1E8F" w:rsidRDefault="000B1E8F" w:rsidP="004D60A2">
      <w:pPr>
        <w:spacing w:after="0"/>
        <w:jc w:val="both"/>
        <w:rPr>
          <w:rFonts w:ascii="Times New Roman" w:hAnsi="Times New Roman" w:cs="Times New Roman"/>
          <w:sz w:val="24"/>
          <w:szCs w:val="24"/>
        </w:rPr>
      </w:pPr>
    </w:p>
    <w:p w:rsidR="009C7F45" w:rsidRPr="000A77BC" w:rsidRDefault="003B717C" w:rsidP="003C260B">
      <w:pPr>
        <w:rPr>
          <w:rFonts w:ascii="Times New Roman" w:hAnsi="Times New Roman" w:cs="Times New Roman"/>
          <w:b/>
          <w:sz w:val="24"/>
          <w:szCs w:val="24"/>
        </w:rPr>
      </w:pPr>
      <w:r w:rsidRPr="001B643B">
        <w:rPr>
          <w:rFonts w:ascii="Times New Roman" w:hAnsi="Times New Roman" w:cs="Times New Roman"/>
          <w:sz w:val="24"/>
          <w:szCs w:val="24"/>
        </w:rPr>
        <w:t xml:space="preserve"> </w:t>
      </w:r>
      <w:r w:rsidRPr="000A77BC">
        <w:rPr>
          <w:rFonts w:ascii="Times New Roman" w:hAnsi="Times New Roman" w:cs="Times New Roman"/>
          <w:b/>
          <w:sz w:val="24"/>
          <w:szCs w:val="24"/>
        </w:rPr>
        <w:t>6.2. Физкультурно-спортивное направление</w:t>
      </w:r>
      <w:r w:rsidR="000B1E8F" w:rsidRPr="000A77BC">
        <w:rPr>
          <w:rFonts w:ascii="Times New Roman" w:hAnsi="Times New Roman" w:cs="Times New Roman"/>
          <w:b/>
          <w:sz w:val="24"/>
          <w:szCs w:val="24"/>
        </w:rPr>
        <w:t xml:space="preserve"> </w:t>
      </w:r>
    </w:p>
    <w:p w:rsidR="00BC7280" w:rsidRPr="00BC7280" w:rsidRDefault="003B717C" w:rsidP="000B1E8F">
      <w:pPr>
        <w:spacing w:after="0" w:line="240" w:lineRule="auto"/>
        <w:ind w:firstLine="708"/>
        <w:rPr>
          <w:rFonts w:ascii="Times New Roman" w:hAnsi="Times New Roman" w:cs="Times New Roman"/>
          <w:b/>
          <w:sz w:val="24"/>
          <w:szCs w:val="24"/>
        </w:rPr>
      </w:pPr>
      <w:r w:rsidRPr="00BC7280">
        <w:rPr>
          <w:rFonts w:ascii="Times New Roman" w:hAnsi="Times New Roman" w:cs="Times New Roman"/>
          <w:b/>
          <w:sz w:val="24"/>
          <w:szCs w:val="24"/>
        </w:rPr>
        <w:t>- Кружок «Шахматы» педагог дополнительного образования Лиштакова М.А.</w:t>
      </w:r>
      <w:r w:rsidR="00BC7280" w:rsidRPr="00BC7280">
        <w:rPr>
          <w:rFonts w:ascii="Times New Roman" w:hAnsi="Times New Roman" w:cs="Times New Roman"/>
          <w:b/>
          <w:sz w:val="24"/>
          <w:szCs w:val="24"/>
        </w:rPr>
        <w:t xml:space="preserve">    </w:t>
      </w:r>
    </w:p>
    <w:p w:rsidR="00D777A7" w:rsidRPr="00D777A7" w:rsidRDefault="00B40437" w:rsidP="000B1E8F">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D777A7" w:rsidRPr="00D777A7">
        <w:rPr>
          <w:rFonts w:ascii="Times New Roman" w:hAnsi="Times New Roman" w:cs="Times New Roman"/>
          <w:sz w:val="24"/>
          <w:szCs w:val="24"/>
        </w:rPr>
        <w:t xml:space="preserve">  Шахматы играют все большую роль в культурной жизни человечества. Гармонично сочетая в себе элементы спорта, искусства и науки, они оказывают многостороннее влияние на человека, развивают умственные способности и художественный вкус. Занятия шахматами развивают у детей мышление, память, внимание.</w:t>
      </w:r>
    </w:p>
    <w:p w:rsidR="00D777A7" w:rsidRPr="00D777A7" w:rsidRDefault="00D777A7" w:rsidP="00B40437">
      <w:pPr>
        <w:spacing w:after="0"/>
        <w:ind w:firstLine="708"/>
        <w:rPr>
          <w:rFonts w:ascii="Times New Roman" w:hAnsi="Times New Roman" w:cs="Times New Roman"/>
          <w:sz w:val="24"/>
          <w:szCs w:val="24"/>
        </w:rPr>
      </w:pPr>
      <w:r w:rsidRPr="00D777A7">
        <w:rPr>
          <w:rFonts w:ascii="Times New Roman" w:hAnsi="Times New Roman" w:cs="Times New Roman"/>
          <w:b/>
          <w:sz w:val="24"/>
          <w:szCs w:val="24"/>
        </w:rPr>
        <w:t>Главная цель</w:t>
      </w:r>
      <w:r w:rsidRPr="00D777A7">
        <w:rPr>
          <w:rFonts w:ascii="Times New Roman" w:hAnsi="Times New Roman" w:cs="Times New Roman"/>
          <w:sz w:val="24"/>
          <w:szCs w:val="24"/>
        </w:rPr>
        <w:t xml:space="preserve">  кружка – помочь учащимся освоить принципы шахматной игры, воспитать у них интерес и любовь к этой игре и подготовить наших воспитанников к дальнейшим ступеням развития.</w:t>
      </w:r>
    </w:p>
    <w:p w:rsidR="00D777A7" w:rsidRPr="00D777A7" w:rsidRDefault="00D777A7" w:rsidP="00B40437">
      <w:pPr>
        <w:spacing w:after="0"/>
        <w:ind w:firstLine="708"/>
        <w:rPr>
          <w:rFonts w:ascii="Times New Roman" w:hAnsi="Times New Roman" w:cs="Times New Roman"/>
          <w:sz w:val="24"/>
          <w:szCs w:val="24"/>
        </w:rPr>
      </w:pPr>
      <w:r w:rsidRPr="00D777A7">
        <w:rPr>
          <w:rFonts w:ascii="Times New Roman" w:hAnsi="Times New Roman" w:cs="Times New Roman"/>
          <w:sz w:val="24"/>
          <w:szCs w:val="24"/>
        </w:rPr>
        <w:t>Первое полугодие 2019 года  кружок по шахматам проводился 1 раз в неделю по понедельникам  с 15-00 часов (по 3 часа). Программа кружка была рассчитана на  два года обучения, поэтому 60 минут  занималась группа ребят первого года обучения, вторые  60 минут  занимались учащиеся второго  года обучения.</w:t>
      </w:r>
    </w:p>
    <w:p w:rsidR="00D777A7" w:rsidRPr="00D777A7" w:rsidRDefault="00D777A7" w:rsidP="00B40437">
      <w:pPr>
        <w:spacing w:after="0"/>
        <w:ind w:firstLine="708"/>
        <w:rPr>
          <w:rFonts w:ascii="Times New Roman" w:hAnsi="Times New Roman" w:cs="Times New Roman"/>
          <w:sz w:val="24"/>
          <w:szCs w:val="24"/>
        </w:rPr>
      </w:pPr>
      <w:r w:rsidRPr="00D777A7">
        <w:rPr>
          <w:rFonts w:ascii="Times New Roman" w:hAnsi="Times New Roman" w:cs="Times New Roman"/>
          <w:b/>
          <w:sz w:val="24"/>
          <w:szCs w:val="24"/>
        </w:rPr>
        <w:t>Задача</w:t>
      </w:r>
      <w:r w:rsidRPr="00D777A7">
        <w:rPr>
          <w:rFonts w:ascii="Times New Roman" w:hAnsi="Times New Roman" w:cs="Times New Roman"/>
          <w:sz w:val="24"/>
          <w:szCs w:val="24"/>
        </w:rPr>
        <w:t xml:space="preserve"> кружка – познакомить учащихся с теорией, научить проводить простые и сложные комбинации, решать этюды. В конечном счете – создать школьную команду для успешного участия в районных, областных, товарищеских соревнованиях по шахматам. </w:t>
      </w:r>
    </w:p>
    <w:p w:rsidR="00D777A7" w:rsidRPr="00D777A7" w:rsidRDefault="00D777A7" w:rsidP="00B40437">
      <w:pPr>
        <w:spacing w:after="0"/>
        <w:ind w:firstLine="708"/>
        <w:rPr>
          <w:rFonts w:ascii="Times New Roman" w:hAnsi="Times New Roman" w:cs="Times New Roman"/>
          <w:sz w:val="24"/>
          <w:szCs w:val="24"/>
        </w:rPr>
      </w:pPr>
      <w:r w:rsidRPr="00D777A7">
        <w:rPr>
          <w:rFonts w:ascii="Times New Roman" w:hAnsi="Times New Roman" w:cs="Times New Roman"/>
          <w:sz w:val="24"/>
          <w:szCs w:val="24"/>
        </w:rPr>
        <w:t xml:space="preserve">Смысл занятий состоит не только в совершенствовании навыков игры, но и предоставлении простора для развития творческой инициативы, кругозора. Предусмотрены занятия для различных категорий играющих и желающих научиться играть в шахматы. </w:t>
      </w:r>
    </w:p>
    <w:p w:rsidR="00D777A7" w:rsidRDefault="00B40437" w:rsidP="00B40437">
      <w:pPr>
        <w:rPr>
          <w:rFonts w:ascii="Times New Roman" w:hAnsi="Times New Roman" w:cs="Times New Roman"/>
          <w:sz w:val="24"/>
          <w:szCs w:val="24"/>
        </w:rPr>
      </w:pPr>
      <w:r w:rsidRPr="00D777A7">
        <w:rPr>
          <w:rFonts w:ascii="Times New Roman" w:hAnsi="Times New Roman" w:cs="Times New Roman"/>
          <w:noProof/>
          <w:sz w:val="24"/>
          <w:szCs w:val="24"/>
          <w:lang w:eastAsia="ru-RU"/>
        </w:rPr>
        <w:drawing>
          <wp:inline distT="0" distB="0" distL="0" distR="0" wp14:anchorId="76D45ED0" wp14:editId="4C464507">
            <wp:extent cx="2674620" cy="2324100"/>
            <wp:effectExtent l="0" t="0" r="0" b="0"/>
            <wp:docPr id="5" name="Рисунок 5" descr="C:\Users\user\Desktop\IMG_20200205_15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205_1523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4620" cy="2324100"/>
                    </a:xfrm>
                    <a:prstGeom prst="rect">
                      <a:avLst/>
                    </a:prstGeom>
                    <a:noFill/>
                    <a:ln>
                      <a:noFill/>
                    </a:ln>
                  </pic:spPr>
                </pic:pic>
              </a:graphicData>
            </a:graphic>
          </wp:inline>
        </w:drawing>
      </w:r>
      <w:r w:rsidRPr="00D777A7">
        <w:rPr>
          <w:rFonts w:ascii="Times New Roman" w:hAnsi="Times New Roman" w:cs="Times New Roman"/>
          <w:noProof/>
          <w:sz w:val="24"/>
          <w:szCs w:val="24"/>
          <w:lang w:eastAsia="ru-RU"/>
        </w:rPr>
        <w:drawing>
          <wp:inline distT="0" distB="0" distL="0" distR="0" wp14:anchorId="379C49B6" wp14:editId="01C4A410">
            <wp:extent cx="2583180" cy="2324099"/>
            <wp:effectExtent l="0" t="0" r="7620" b="635"/>
            <wp:docPr id="20" name="Рисунок 20" descr="C:\Users\user\Desktop\IMG_20190328_204311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328_204311_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037" cy="2323971"/>
                    </a:xfrm>
                    <a:prstGeom prst="rect">
                      <a:avLst/>
                    </a:prstGeom>
                    <a:noFill/>
                    <a:ln>
                      <a:noFill/>
                    </a:ln>
                  </pic:spPr>
                </pic:pic>
              </a:graphicData>
            </a:graphic>
          </wp:inline>
        </w:drawing>
      </w:r>
    </w:p>
    <w:p w:rsidR="00D777A7" w:rsidRDefault="00D777A7" w:rsidP="00057DB8">
      <w:pPr>
        <w:spacing w:after="0"/>
        <w:ind w:firstLine="708"/>
        <w:rPr>
          <w:rFonts w:ascii="Times New Roman" w:hAnsi="Times New Roman" w:cs="Times New Roman"/>
          <w:sz w:val="24"/>
          <w:szCs w:val="24"/>
        </w:rPr>
      </w:pPr>
      <w:r w:rsidRPr="00D777A7">
        <w:rPr>
          <w:rFonts w:ascii="Times New Roman" w:hAnsi="Times New Roman" w:cs="Times New Roman"/>
          <w:sz w:val="24"/>
          <w:szCs w:val="24"/>
        </w:rPr>
        <w:t xml:space="preserve">Школьники, освоившие начальный курс, участвовали  в шахматном  турнире на первенство кружка, лучшие были отмечены грамотами и призами: </w:t>
      </w:r>
      <w:r w:rsidRPr="00D777A7">
        <w:rPr>
          <w:rFonts w:ascii="Times New Roman" w:hAnsi="Times New Roman" w:cs="Times New Roman"/>
          <w:i/>
          <w:sz w:val="24"/>
          <w:szCs w:val="24"/>
        </w:rPr>
        <w:t xml:space="preserve"> </w:t>
      </w:r>
      <w:proofErr w:type="gramStart"/>
      <w:r w:rsidRPr="00D777A7">
        <w:rPr>
          <w:rFonts w:ascii="Times New Roman" w:hAnsi="Times New Roman" w:cs="Times New Roman"/>
          <w:i/>
          <w:sz w:val="24"/>
          <w:szCs w:val="24"/>
        </w:rPr>
        <w:t>Филиппов Роман</w:t>
      </w:r>
      <w:r w:rsidRPr="00D777A7">
        <w:rPr>
          <w:rFonts w:ascii="Times New Roman" w:hAnsi="Times New Roman" w:cs="Times New Roman"/>
          <w:sz w:val="24"/>
          <w:szCs w:val="24"/>
        </w:rPr>
        <w:t xml:space="preserve"> (1б класс), </w:t>
      </w:r>
      <w:r w:rsidRPr="00D777A7">
        <w:rPr>
          <w:rFonts w:ascii="Times New Roman" w:hAnsi="Times New Roman" w:cs="Times New Roman"/>
          <w:i/>
          <w:sz w:val="24"/>
          <w:szCs w:val="24"/>
        </w:rPr>
        <w:t>Филиппов Руслан</w:t>
      </w:r>
      <w:r w:rsidRPr="00D777A7">
        <w:rPr>
          <w:rFonts w:ascii="Times New Roman" w:hAnsi="Times New Roman" w:cs="Times New Roman"/>
          <w:sz w:val="24"/>
          <w:szCs w:val="24"/>
        </w:rPr>
        <w:t xml:space="preserve"> (1б класс), </w:t>
      </w:r>
      <w:r w:rsidRPr="00D777A7">
        <w:rPr>
          <w:rFonts w:ascii="Times New Roman" w:hAnsi="Times New Roman" w:cs="Times New Roman"/>
          <w:i/>
          <w:sz w:val="24"/>
          <w:szCs w:val="24"/>
        </w:rPr>
        <w:t xml:space="preserve">Тарасевич Елена </w:t>
      </w:r>
      <w:r w:rsidRPr="00D777A7">
        <w:rPr>
          <w:rFonts w:ascii="Times New Roman" w:hAnsi="Times New Roman" w:cs="Times New Roman"/>
          <w:sz w:val="24"/>
          <w:szCs w:val="24"/>
        </w:rPr>
        <w:t xml:space="preserve">(1б класс), </w:t>
      </w:r>
      <w:proofErr w:type="spellStart"/>
      <w:r w:rsidRPr="00D777A7">
        <w:rPr>
          <w:rFonts w:ascii="Times New Roman" w:hAnsi="Times New Roman" w:cs="Times New Roman"/>
          <w:i/>
          <w:sz w:val="24"/>
          <w:szCs w:val="24"/>
        </w:rPr>
        <w:t>Корзевич</w:t>
      </w:r>
      <w:proofErr w:type="spellEnd"/>
      <w:r w:rsidRPr="00D777A7">
        <w:rPr>
          <w:rFonts w:ascii="Times New Roman" w:hAnsi="Times New Roman" w:cs="Times New Roman"/>
          <w:i/>
          <w:sz w:val="24"/>
          <w:szCs w:val="24"/>
        </w:rPr>
        <w:t xml:space="preserve"> Виталия</w:t>
      </w:r>
      <w:r w:rsidRPr="00D777A7">
        <w:rPr>
          <w:rFonts w:ascii="Times New Roman" w:hAnsi="Times New Roman" w:cs="Times New Roman"/>
          <w:sz w:val="24"/>
          <w:szCs w:val="24"/>
        </w:rPr>
        <w:t xml:space="preserve"> (6а класс), </w:t>
      </w:r>
      <w:r w:rsidRPr="00D777A7">
        <w:rPr>
          <w:rFonts w:ascii="Times New Roman" w:hAnsi="Times New Roman" w:cs="Times New Roman"/>
          <w:i/>
          <w:sz w:val="24"/>
          <w:szCs w:val="24"/>
        </w:rPr>
        <w:t>Ковалева Полина</w:t>
      </w:r>
      <w:r w:rsidRPr="00D777A7">
        <w:rPr>
          <w:rFonts w:ascii="Times New Roman" w:hAnsi="Times New Roman" w:cs="Times New Roman"/>
          <w:sz w:val="24"/>
          <w:szCs w:val="24"/>
        </w:rPr>
        <w:t xml:space="preserve"> (1б класс).</w:t>
      </w:r>
      <w:proofErr w:type="gramEnd"/>
    </w:p>
    <w:p w:rsidR="00B40437" w:rsidRDefault="00B40437" w:rsidP="00D777A7">
      <w:pPr>
        <w:rPr>
          <w:rFonts w:ascii="Times New Roman" w:hAnsi="Times New Roman" w:cs="Times New Roman"/>
          <w:sz w:val="24"/>
          <w:szCs w:val="24"/>
        </w:rPr>
      </w:pPr>
      <w:r w:rsidRPr="00D777A7">
        <w:rPr>
          <w:rFonts w:ascii="Times New Roman" w:hAnsi="Times New Roman" w:cs="Times New Roman"/>
          <w:noProof/>
          <w:sz w:val="24"/>
          <w:szCs w:val="24"/>
          <w:lang w:eastAsia="ru-RU"/>
        </w:rPr>
        <w:drawing>
          <wp:inline distT="0" distB="0" distL="0" distR="0" wp14:anchorId="22ADF9AD" wp14:editId="07501840">
            <wp:extent cx="2674620" cy="2506980"/>
            <wp:effectExtent l="0" t="0" r="0" b="7620"/>
            <wp:docPr id="21" name="Рисунок 21" descr="C:\Users\user\Desktop\IMG_20200205_15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00205_152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192" cy="2505641"/>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6FAAEBD9" wp14:editId="0B26D833">
            <wp:extent cx="3162300" cy="2506980"/>
            <wp:effectExtent l="0" t="0" r="0" b="7620"/>
            <wp:docPr id="22" name="Рисунок 22" descr="C:\Users\user\Desktop\IMG_20200205_15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205_1522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3705" cy="2508094"/>
                    </a:xfrm>
                    <a:prstGeom prst="rect">
                      <a:avLst/>
                    </a:prstGeom>
                    <a:noFill/>
                    <a:ln>
                      <a:noFill/>
                    </a:ln>
                  </pic:spPr>
                </pic:pic>
              </a:graphicData>
            </a:graphic>
          </wp:inline>
        </w:drawing>
      </w:r>
    </w:p>
    <w:p w:rsidR="00057DB8" w:rsidRPr="00D777A7" w:rsidRDefault="00D777A7" w:rsidP="00057DB8">
      <w:pPr>
        <w:spacing w:after="0"/>
        <w:ind w:firstLine="708"/>
        <w:jc w:val="both"/>
        <w:rPr>
          <w:rFonts w:ascii="Times New Roman" w:hAnsi="Times New Roman" w:cs="Times New Roman"/>
          <w:sz w:val="24"/>
          <w:szCs w:val="24"/>
        </w:rPr>
      </w:pPr>
      <w:r w:rsidRPr="00D777A7">
        <w:rPr>
          <w:rFonts w:ascii="Times New Roman" w:hAnsi="Times New Roman" w:cs="Times New Roman"/>
          <w:sz w:val="24"/>
          <w:szCs w:val="24"/>
        </w:rPr>
        <w:lastRenderedPageBreak/>
        <w:t xml:space="preserve">Лучшими  шахматистами  </w:t>
      </w:r>
      <w:r w:rsidR="00057DB8" w:rsidRPr="00D777A7">
        <w:rPr>
          <w:rFonts w:ascii="Times New Roman" w:hAnsi="Times New Roman" w:cs="Times New Roman"/>
          <w:sz w:val="24"/>
          <w:szCs w:val="24"/>
        </w:rPr>
        <w:t xml:space="preserve">Ребята  второго года обучения повышают свой интеллект, учатся логическому мышлению, изучают различные шахматные позиции и этюды, участвуют в шахматных турнирах на первенство кружка, школы, поселка, готовятся к участию в областных соревнованиях. Несмотря на то, что шашки и шахматы - различные игры, они давно верно служат людям не только для развлечения, но и для развития умственных и аналитических способностей. </w:t>
      </w:r>
    </w:p>
    <w:p w:rsidR="00D777A7" w:rsidRPr="00D777A7" w:rsidRDefault="00057DB8" w:rsidP="00057DB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Участниками </w:t>
      </w:r>
      <w:r w:rsidR="00D777A7" w:rsidRPr="00D777A7">
        <w:rPr>
          <w:rFonts w:ascii="Times New Roman" w:hAnsi="Times New Roman" w:cs="Times New Roman"/>
          <w:sz w:val="24"/>
          <w:szCs w:val="24"/>
        </w:rPr>
        <w:t xml:space="preserve">кружка являются </w:t>
      </w:r>
      <w:proofErr w:type="spellStart"/>
      <w:r w:rsidR="00D777A7" w:rsidRPr="00D777A7">
        <w:rPr>
          <w:rFonts w:ascii="Times New Roman" w:hAnsi="Times New Roman" w:cs="Times New Roman"/>
          <w:i/>
          <w:sz w:val="24"/>
          <w:szCs w:val="24"/>
        </w:rPr>
        <w:t>Волохова</w:t>
      </w:r>
      <w:proofErr w:type="spellEnd"/>
      <w:r w:rsidR="00D777A7" w:rsidRPr="00D777A7">
        <w:rPr>
          <w:rFonts w:ascii="Times New Roman" w:hAnsi="Times New Roman" w:cs="Times New Roman"/>
          <w:i/>
          <w:sz w:val="24"/>
          <w:szCs w:val="24"/>
        </w:rPr>
        <w:t xml:space="preserve"> Наталья (5б </w:t>
      </w:r>
      <w:proofErr w:type="spellStart"/>
      <w:r w:rsidR="00D777A7" w:rsidRPr="00D777A7">
        <w:rPr>
          <w:rFonts w:ascii="Times New Roman" w:hAnsi="Times New Roman" w:cs="Times New Roman"/>
          <w:i/>
          <w:sz w:val="24"/>
          <w:szCs w:val="24"/>
        </w:rPr>
        <w:t>кл</w:t>
      </w:r>
      <w:proofErr w:type="spellEnd"/>
      <w:r w:rsidR="00D777A7" w:rsidRPr="00D777A7">
        <w:rPr>
          <w:rFonts w:ascii="Times New Roman" w:hAnsi="Times New Roman" w:cs="Times New Roman"/>
          <w:i/>
          <w:sz w:val="24"/>
          <w:szCs w:val="24"/>
        </w:rPr>
        <w:t>.),</w:t>
      </w:r>
      <w:r w:rsidR="00D777A7" w:rsidRPr="00D777A7">
        <w:rPr>
          <w:rFonts w:ascii="Times New Roman" w:hAnsi="Times New Roman" w:cs="Times New Roman"/>
          <w:sz w:val="24"/>
          <w:szCs w:val="24"/>
        </w:rPr>
        <w:t xml:space="preserve">  </w:t>
      </w:r>
      <w:r w:rsidR="00D777A7" w:rsidRPr="00D777A7">
        <w:rPr>
          <w:rFonts w:ascii="Times New Roman" w:hAnsi="Times New Roman" w:cs="Times New Roman"/>
          <w:i/>
          <w:sz w:val="24"/>
          <w:szCs w:val="24"/>
        </w:rPr>
        <w:t xml:space="preserve">Шевченко Александр </w:t>
      </w:r>
      <w:r w:rsidR="00D777A7" w:rsidRPr="00D777A7">
        <w:rPr>
          <w:rFonts w:ascii="Times New Roman" w:hAnsi="Times New Roman" w:cs="Times New Roman"/>
          <w:sz w:val="24"/>
          <w:szCs w:val="24"/>
        </w:rPr>
        <w:t xml:space="preserve">(5б </w:t>
      </w:r>
      <w:proofErr w:type="spellStart"/>
      <w:r w:rsidR="00D777A7" w:rsidRPr="00D777A7">
        <w:rPr>
          <w:rFonts w:ascii="Times New Roman" w:hAnsi="Times New Roman" w:cs="Times New Roman"/>
          <w:sz w:val="24"/>
          <w:szCs w:val="24"/>
        </w:rPr>
        <w:t>кл</w:t>
      </w:r>
      <w:proofErr w:type="spellEnd"/>
      <w:r w:rsidR="00D777A7" w:rsidRPr="00D777A7">
        <w:rPr>
          <w:rFonts w:ascii="Times New Roman" w:hAnsi="Times New Roman" w:cs="Times New Roman"/>
          <w:sz w:val="24"/>
          <w:szCs w:val="24"/>
        </w:rPr>
        <w:t xml:space="preserve">.), </w:t>
      </w:r>
      <w:r w:rsidR="00D777A7" w:rsidRPr="00D777A7">
        <w:rPr>
          <w:rFonts w:ascii="Times New Roman" w:hAnsi="Times New Roman" w:cs="Times New Roman"/>
          <w:i/>
          <w:sz w:val="24"/>
          <w:szCs w:val="24"/>
        </w:rPr>
        <w:t xml:space="preserve">Удалов Герман </w:t>
      </w:r>
      <w:r w:rsidR="00D777A7" w:rsidRPr="00D777A7">
        <w:rPr>
          <w:rFonts w:ascii="Times New Roman" w:hAnsi="Times New Roman" w:cs="Times New Roman"/>
          <w:sz w:val="24"/>
          <w:szCs w:val="24"/>
        </w:rPr>
        <w:t xml:space="preserve">(5б </w:t>
      </w:r>
      <w:proofErr w:type="spellStart"/>
      <w:r w:rsidR="00D777A7" w:rsidRPr="00D777A7">
        <w:rPr>
          <w:rFonts w:ascii="Times New Roman" w:hAnsi="Times New Roman" w:cs="Times New Roman"/>
          <w:sz w:val="24"/>
          <w:szCs w:val="24"/>
        </w:rPr>
        <w:t>кл</w:t>
      </w:r>
      <w:proofErr w:type="spellEnd"/>
      <w:r w:rsidR="00D777A7" w:rsidRPr="00D777A7">
        <w:rPr>
          <w:rFonts w:ascii="Times New Roman" w:hAnsi="Times New Roman" w:cs="Times New Roman"/>
          <w:sz w:val="24"/>
          <w:szCs w:val="24"/>
        </w:rPr>
        <w:t>.),</w:t>
      </w:r>
      <w:r w:rsidR="00D777A7" w:rsidRPr="00D777A7">
        <w:rPr>
          <w:rFonts w:ascii="Times New Roman" w:hAnsi="Times New Roman" w:cs="Times New Roman"/>
          <w:i/>
          <w:sz w:val="24"/>
          <w:szCs w:val="24"/>
        </w:rPr>
        <w:t xml:space="preserve"> Тихонов Максим  (5а </w:t>
      </w:r>
      <w:proofErr w:type="spellStart"/>
      <w:r w:rsidR="00D777A7" w:rsidRPr="00D777A7">
        <w:rPr>
          <w:rFonts w:ascii="Times New Roman" w:hAnsi="Times New Roman" w:cs="Times New Roman"/>
          <w:sz w:val="24"/>
          <w:szCs w:val="24"/>
        </w:rPr>
        <w:t>кл</w:t>
      </w:r>
      <w:proofErr w:type="spellEnd"/>
      <w:r w:rsidR="00D777A7" w:rsidRPr="00D777A7">
        <w:rPr>
          <w:rFonts w:ascii="Times New Roman" w:hAnsi="Times New Roman" w:cs="Times New Roman"/>
          <w:sz w:val="24"/>
          <w:szCs w:val="24"/>
        </w:rPr>
        <w:t xml:space="preserve">.).  В марте месяце 2019 года прошло первенство по шахматам среди школьников,  победителем  и лучшим шахматистом кружка стала </w:t>
      </w:r>
      <w:proofErr w:type="spellStart"/>
      <w:r w:rsidR="00D777A7" w:rsidRPr="00D777A7">
        <w:rPr>
          <w:rFonts w:ascii="Times New Roman" w:hAnsi="Times New Roman" w:cs="Times New Roman"/>
          <w:b/>
          <w:i/>
          <w:sz w:val="24"/>
          <w:szCs w:val="24"/>
        </w:rPr>
        <w:t>Волохова</w:t>
      </w:r>
      <w:proofErr w:type="spellEnd"/>
      <w:r w:rsidR="00D777A7" w:rsidRPr="00D777A7">
        <w:rPr>
          <w:rFonts w:ascii="Times New Roman" w:hAnsi="Times New Roman" w:cs="Times New Roman"/>
          <w:b/>
          <w:i/>
          <w:sz w:val="24"/>
          <w:szCs w:val="24"/>
        </w:rPr>
        <w:t xml:space="preserve"> Наталья</w:t>
      </w:r>
      <w:r w:rsidR="00D777A7" w:rsidRPr="00D777A7">
        <w:rPr>
          <w:rFonts w:ascii="Times New Roman" w:hAnsi="Times New Roman" w:cs="Times New Roman"/>
          <w:sz w:val="24"/>
          <w:szCs w:val="24"/>
        </w:rPr>
        <w:t xml:space="preserve"> (5б </w:t>
      </w:r>
      <w:proofErr w:type="spellStart"/>
      <w:r w:rsidR="00D777A7" w:rsidRPr="00D777A7">
        <w:rPr>
          <w:rFonts w:ascii="Times New Roman" w:hAnsi="Times New Roman" w:cs="Times New Roman"/>
          <w:sz w:val="24"/>
          <w:szCs w:val="24"/>
        </w:rPr>
        <w:t>кл</w:t>
      </w:r>
      <w:proofErr w:type="spellEnd"/>
      <w:r w:rsidR="00D777A7" w:rsidRPr="00D777A7">
        <w:rPr>
          <w:rFonts w:ascii="Times New Roman" w:hAnsi="Times New Roman" w:cs="Times New Roman"/>
          <w:sz w:val="24"/>
          <w:szCs w:val="24"/>
        </w:rPr>
        <w:t>.).  А в мае месяце 2019 года  шахматисты – кружковцы участвовали в первенстве Приамурского городского поселения по шахматам</w:t>
      </w:r>
      <w:proofErr w:type="gramStart"/>
      <w:r w:rsidR="00D777A7" w:rsidRPr="00D777A7">
        <w:rPr>
          <w:rFonts w:ascii="Times New Roman" w:hAnsi="Times New Roman" w:cs="Times New Roman"/>
          <w:sz w:val="24"/>
          <w:szCs w:val="24"/>
        </w:rPr>
        <w:t xml:space="preserve"> ,</w:t>
      </w:r>
      <w:proofErr w:type="gramEnd"/>
      <w:r w:rsidR="00D777A7" w:rsidRPr="00D777A7">
        <w:rPr>
          <w:rFonts w:ascii="Times New Roman" w:hAnsi="Times New Roman" w:cs="Times New Roman"/>
          <w:sz w:val="24"/>
          <w:szCs w:val="24"/>
        </w:rPr>
        <w:t xml:space="preserve"> где были отмечены призами и подарками  </w:t>
      </w:r>
      <w:r w:rsidR="00D777A7" w:rsidRPr="00D777A7">
        <w:rPr>
          <w:rFonts w:ascii="Times New Roman" w:hAnsi="Times New Roman" w:cs="Times New Roman"/>
          <w:i/>
          <w:sz w:val="24"/>
          <w:szCs w:val="24"/>
        </w:rPr>
        <w:t>Толмачева София</w:t>
      </w:r>
      <w:r w:rsidR="00D777A7" w:rsidRPr="00D777A7">
        <w:rPr>
          <w:rFonts w:ascii="Times New Roman" w:hAnsi="Times New Roman" w:cs="Times New Roman"/>
          <w:sz w:val="24"/>
          <w:szCs w:val="24"/>
        </w:rPr>
        <w:t xml:space="preserve"> (3а класс), </w:t>
      </w:r>
      <w:r w:rsidR="00D777A7" w:rsidRPr="00D777A7">
        <w:rPr>
          <w:rFonts w:ascii="Times New Roman" w:hAnsi="Times New Roman" w:cs="Times New Roman"/>
          <w:i/>
          <w:sz w:val="24"/>
          <w:szCs w:val="24"/>
        </w:rPr>
        <w:t>Удалов Герман</w:t>
      </w:r>
      <w:r w:rsidR="00D777A7" w:rsidRPr="00D777A7">
        <w:rPr>
          <w:rFonts w:ascii="Times New Roman" w:hAnsi="Times New Roman" w:cs="Times New Roman"/>
          <w:sz w:val="24"/>
          <w:szCs w:val="24"/>
        </w:rPr>
        <w:t xml:space="preserve"> (5б класс) и </w:t>
      </w:r>
      <w:r w:rsidR="00D777A7" w:rsidRPr="00D777A7">
        <w:rPr>
          <w:rFonts w:ascii="Times New Roman" w:hAnsi="Times New Roman" w:cs="Times New Roman"/>
          <w:i/>
          <w:sz w:val="24"/>
          <w:szCs w:val="24"/>
        </w:rPr>
        <w:t>Шевченко Александр</w:t>
      </w:r>
      <w:r w:rsidR="00D777A7" w:rsidRPr="00D777A7">
        <w:rPr>
          <w:rFonts w:ascii="Times New Roman" w:hAnsi="Times New Roman" w:cs="Times New Roman"/>
          <w:sz w:val="24"/>
          <w:szCs w:val="24"/>
        </w:rPr>
        <w:t xml:space="preserve"> (5б класс).</w:t>
      </w:r>
      <w:r w:rsidR="00B40437">
        <w:rPr>
          <w:rFonts w:ascii="Times New Roman" w:hAnsi="Times New Roman" w:cs="Times New Roman"/>
          <w:sz w:val="24"/>
          <w:szCs w:val="24"/>
        </w:rPr>
        <w:t xml:space="preserve"> </w:t>
      </w:r>
    </w:p>
    <w:p w:rsidR="00B40437" w:rsidRDefault="00D777A7" w:rsidP="00057DB8">
      <w:pPr>
        <w:spacing w:after="0" w:line="240" w:lineRule="auto"/>
        <w:ind w:firstLine="708"/>
        <w:jc w:val="both"/>
        <w:rPr>
          <w:rFonts w:ascii="Times New Roman" w:hAnsi="Times New Roman" w:cs="Times New Roman"/>
          <w:sz w:val="24"/>
          <w:szCs w:val="24"/>
        </w:rPr>
      </w:pPr>
      <w:r w:rsidRPr="00D777A7">
        <w:rPr>
          <w:rFonts w:ascii="Times New Roman" w:hAnsi="Times New Roman" w:cs="Times New Roman"/>
          <w:sz w:val="24"/>
          <w:szCs w:val="24"/>
        </w:rPr>
        <w:t>С 1 сентября 2019 года   расписание шахматного кружка не  изменилось. Занятия кружка проходят 1 раз в неделю: в понедельник с 15-00 часов. Были набраны новые ребята  с 1-х классов СОШ № 18, которые постоянно посещают кружок и которые полны желания постигнуть правила и тактику шахматной иг</w:t>
      </w:r>
      <w:r w:rsidRPr="00B40437">
        <w:rPr>
          <w:rFonts w:ascii="Times New Roman" w:hAnsi="Times New Roman" w:cs="Times New Roman"/>
          <w:sz w:val="24"/>
          <w:szCs w:val="24"/>
        </w:rPr>
        <w:t xml:space="preserve">ры.  </w:t>
      </w:r>
    </w:p>
    <w:p w:rsidR="00B40437" w:rsidRDefault="00D777A7" w:rsidP="00057DB8">
      <w:pPr>
        <w:spacing w:after="0"/>
        <w:ind w:firstLine="708"/>
        <w:jc w:val="both"/>
        <w:rPr>
          <w:rFonts w:ascii="Times New Roman" w:eastAsia="Times New Roman" w:hAnsi="Times New Roman" w:cs="Times New Roman"/>
          <w:sz w:val="24"/>
          <w:szCs w:val="24"/>
        </w:rPr>
      </w:pPr>
      <w:r w:rsidRPr="00D777A7">
        <w:rPr>
          <w:rFonts w:ascii="Times New Roman" w:hAnsi="Times New Roman" w:cs="Times New Roman"/>
          <w:sz w:val="24"/>
          <w:szCs w:val="24"/>
        </w:rPr>
        <w:t xml:space="preserve">Программа кружка составлена на основе  учебных пособий по шахматам  В. </w:t>
      </w:r>
      <w:proofErr w:type="spellStart"/>
      <w:r w:rsidRPr="00D777A7">
        <w:rPr>
          <w:rFonts w:ascii="Times New Roman" w:hAnsi="Times New Roman" w:cs="Times New Roman"/>
          <w:sz w:val="24"/>
          <w:szCs w:val="24"/>
        </w:rPr>
        <w:t>Кострова</w:t>
      </w:r>
      <w:proofErr w:type="spellEnd"/>
      <w:r w:rsidRPr="00D777A7">
        <w:rPr>
          <w:rFonts w:ascii="Times New Roman" w:hAnsi="Times New Roman" w:cs="Times New Roman"/>
          <w:sz w:val="24"/>
          <w:szCs w:val="24"/>
        </w:rPr>
        <w:t xml:space="preserve">, </w:t>
      </w:r>
      <w:proofErr w:type="spellStart"/>
      <w:r w:rsidRPr="00D777A7">
        <w:rPr>
          <w:rFonts w:ascii="Times New Roman" w:hAnsi="Times New Roman" w:cs="Times New Roman"/>
          <w:sz w:val="24"/>
          <w:szCs w:val="24"/>
        </w:rPr>
        <w:t>Д.Давлетова</w:t>
      </w:r>
      <w:proofErr w:type="spellEnd"/>
      <w:r w:rsidRPr="00D777A7">
        <w:rPr>
          <w:rFonts w:ascii="Times New Roman" w:hAnsi="Times New Roman" w:cs="Times New Roman"/>
          <w:sz w:val="24"/>
          <w:szCs w:val="24"/>
        </w:rPr>
        <w:t xml:space="preserve">, в которой </w:t>
      </w:r>
      <w:r w:rsidRPr="00D777A7">
        <w:rPr>
          <w:rFonts w:ascii="Times New Roman" w:eastAsia="Times New Roman" w:hAnsi="Times New Roman" w:cs="Times New Roman"/>
          <w:sz w:val="24"/>
          <w:szCs w:val="24"/>
        </w:rPr>
        <w:t xml:space="preserve">предполагается использование таких форм работы, как отгадывание загадок, ребусов на шахматную тему, чтение сказок о шахматах, выполнение творческих заданий, практические занятия по игре в шахматы с целью закрепления теоретического материала, опросы для проверки пройденного материала. </w:t>
      </w:r>
    </w:p>
    <w:p w:rsidR="00D777A7" w:rsidRPr="00D777A7" w:rsidRDefault="00D777A7" w:rsidP="00057DB8">
      <w:pPr>
        <w:spacing w:after="0"/>
        <w:ind w:firstLine="708"/>
        <w:jc w:val="both"/>
        <w:rPr>
          <w:rFonts w:ascii="Times New Roman" w:eastAsia="Times New Roman" w:hAnsi="Times New Roman" w:cs="Times New Roman"/>
          <w:sz w:val="24"/>
          <w:szCs w:val="24"/>
        </w:rPr>
      </w:pPr>
      <w:r w:rsidRPr="00D777A7">
        <w:rPr>
          <w:rFonts w:ascii="Times New Roman" w:eastAsia="Times New Roman" w:hAnsi="Times New Roman" w:cs="Times New Roman"/>
          <w:sz w:val="24"/>
          <w:szCs w:val="24"/>
        </w:rPr>
        <w:t>В кружке  юные шахматисты ознакомились  с геометрией шахматной доски, названиями шахматных фигур и их игровыми возможностями. А также пополнили  словарный запас специальными шахматными терминами и применяли  их на практике, научились  играть в шахматы и шашки, соблюдая правила игры и используя разнообразные тактические приёмы.</w:t>
      </w:r>
    </w:p>
    <w:p w:rsidR="00D777A7" w:rsidRPr="00D777A7" w:rsidRDefault="00D777A7" w:rsidP="00057DB8">
      <w:pPr>
        <w:spacing w:after="0"/>
        <w:ind w:firstLine="708"/>
        <w:jc w:val="both"/>
        <w:rPr>
          <w:rFonts w:ascii="Times New Roman" w:hAnsi="Times New Roman" w:cs="Times New Roman"/>
          <w:sz w:val="24"/>
          <w:szCs w:val="24"/>
        </w:rPr>
      </w:pPr>
      <w:r w:rsidRPr="00D777A7">
        <w:rPr>
          <w:rFonts w:ascii="Times New Roman" w:hAnsi="Times New Roman" w:cs="Times New Roman"/>
          <w:sz w:val="24"/>
          <w:szCs w:val="24"/>
        </w:rPr>
        <w:t xml:space="preserve">В октябре 2019 года проходили парные соревнования по шахматам в ДДТ п. Приамурский. По итогам соревнований места разделились следующим образом: 1 место заняли братья </w:t>
      </w:r>
      <w:r w:rsidRPr="00D777A7">
        <w:rPr>
          <w:rFonts w:ascii="Times New Roman" w:hAnsi="Times New Roman" w:cs="Times New Roman"/>
          <w:i/>
          <w:sz w:val="24"/>
          <w:szCs w:val="24"/>
        </w:rPr>
        <w:t>Филипповы Роман</w:t>
      </w:r>
      <w:r w:rsidRPr="00D777A7">
        <w:rPr>
          <w:rFonts w:ascii="Times New Roman" w:hAnsi="Times New Roman" w:cs="Times New Roman"/>
          <w:sz w:val="24"/>
          <w:szCs w:val="24"/>
        </w:rPr>
        <w:t xml:space="preserve"> и </w:t>
      </w:r>
      <w:r w:rsidRPr="00D777A7">
        <w:rPr>
          <w:rFonts w:ascii="Times New Roman" w:hAnsi="Times New Roman" w:cs="Times New Roman"/>
          <w:i/>
          <w:sz w:val="24"/>
          <w:szCs w:val="24"/>
        </w:rPr>
        <w:t xml:space="preserve">Руслан, </w:t>
      </w:r>
      <w:r w:rsidRPr="00D777A7">
        <w:rPr>
          <w:rFonts w:ascii="Times New Roman" w:hAnsi="Times New Roman" w:cs="Times New Roman"/>
          <w:sz w:val="24"/>
          <w:szCs w:val="24"/>
        </w:rPr>
        <w:t>2 место</w:t>
      </w:r>
      <w:r w:rsidRPr="00D777A7">
        <w:rPr>
          <w:rFonts w:ascii="Times New Roman" w:hAnsi="Times New Roman" w:cs="Times New Roman"/>
          <w:i/>
          <w:sz w:val="24"/>
          <w:szCs w:val="24"/>
        </w:rPr>
        <w:t xml:space="preserve"> </w:t>
      </w:r>
      <w:r w:rsidRPr="00D777A7">
        <w:rPr>
          <w:rFonts w:ascii="Times New Roman" w:hAnsi="Times New Roman" w:cs="Times New Roman"/>
          <w:sz w:val="24"/>
          <w:szCs w:val="24"/>
        </w:rPr>
        <w:t xml:space="preserve">заняла пара шестиклассников  </w:t>
      </w:r>
      <w:r w:rsidRPr="00D777A7">
        <w:rPr>
          <w:rFonts w:ascii="Times New Roman" w:hAnsi="Times New Roman" w:cs="Times New Roman"/>
          <w:i/>
          <w:sz w:val="24"/>
          <w:szCs w:val="24"/>
        </w:rPr>
        <w:t>Дорогой Матвей</w:t>
      </w:r>
      <w:r w:rsidRPr="00D777A7">
        <w:rPr>
          <w:rFonts w:ascii="Times New Roman" w:hAnsi="Times New Roman" w:cs="Times New Roman"/>
          <w:sz w:val="24"/>
          <w:szCs w:val="24"/>
        </w:rPr>
        <w:t xml:space="preserve"> и </w:t>
      </w:r>
      <w:r w:rsidRPr="00D777A7">
        <w:rPr>
          <w:rFonts w:ascii="Times New Roman" w:hAnsi="Times New Roman" w:cs="Times New Roman"/>
          <w:i/>
          <w:sz w:val="24"/>
          <w:szCs w:val="24"/>
        </w:rPr>
        <w:t xml:space="preserve">Удалов Герман, </w:t>
      </w:r>
      <w:r w:rsidRPr="00D777A7">
        <w:rPr>
          <w:rFonts w:ascii="Times New Roman" w:hAnsi="Times New Roman" w:cs="Times New Roman"/>
          <w:sz w:val="24"/>
          <w:szCs w:val="24"/>
        </w:rPr>
        <w:t xml:space="preserve">3 место – пара </w:t>
      </w:r>
      <w:proofErr w:type="spellStart"/>
      <w:r w:rsidRPr="00D777A7">
        <w:rPr>
          <w:rFonts w:ascii="Times New Roman" w:hAnsi="Times New Roman" w:cs="Times New Roman"/>
          <w:i/>
          <w:sz w:val="24"/>
          <w:szCs w:val="24"/>
        </w:rPr>
        <w:t>Волохова</w:t>
      </w:r>
      <w:proofErr w:type="spellEnd"/>
      <w:r w:rsidRPr="00D777A7">
        <w:rPr>
          <w:rFonts w:ascii="Times New Roman" w:hAnsi="Times New Roman" w:cs="Times New Roman"/>
          <w:i/>
          <w:sz w:val="24"/>
          <w:szCs w:val="24"/>
        </w:rPr>
        <w:t xml:space="preserve"> Наталья</w:t>
      </w:r>
      <w:r w:rsidRPr="00D777A7">
        <w:rPr>
          <w:rFonts w:ascii="Times New Roman" w:hAnsi="Times New Roman" w:cs="Times New Roman"/>
          <w:sz w:val="24"/>
          <w:szCs w:val="24"/>
        </w:rPr>
        <w:t xml:space="preserve"> и </w:t>
      </w:r>
      <w:r w:rsidRPr="00D777A7">
        <w:rPr>
          <w:rFonts w:ascii="Times New Roman" w:hAnsi="Times New Roman" w:cs="Times New Roman"/>
          <w:i/>
          <w:sz w:val="24"/>
          <w:szCs w:val="24"/>
        </w:rPr>
        <w:t>Ковалева Полина</w:t>
      </w:r>
      <w:r w:rsidRPr="00D777A7">
        <w:rPr>
          <w:rFonts w:ascii="Times New Roman" w:hAnsi="Times New Roman" w:cs="Times New Roman"/>
          <w:sz w:val="24"/>
          <w:szCs w:val="24"/>
        </w:rPr>
        <w:t>. Победителям и призерам были вручены медали и грамоты.</w:t>
      </w:r>
    </w:p>
    <w:p w:rsidR="00D777A7" w:rsidRPr="00D777A7" w:rsidRDefault="00D777A7" w:rsidP="00057DB8">
      <w:pPr>
        <w:spacing w:after="0"/>
        <w:ind w:firstLine="708"/>
        <w:jc w:val="both"/>
        <w:rPr>
          <w:rFonts w:ascii="Times New Roman" w:hAnsi="Times New Roman" w:cs="Times New Roman"/>
          <w:sz w:val="24"/>
          <w:szCs w:val="24"/>
        </w:rPr>
      </w:pPr>
      <w:r w:rsidRPr="00D777A7">
        <w:rPr>
          <w:rFonts w:ascii="Times New Roman" w:hAnsi="Times New Roman" w:cs="Times New Roman"/>
          <w:sz w:val="24"/>
          <w:szCs w:val="24"/>
        </w:rPr>
        <w:t>Работу кружка  считаю  удовлетворительной. В дальнейшем планируется продолжить работу по развитию логического и творческого мышления, памяти, внимания и быстроты мышления, технике расчета, комбинационного зрения, позиционного чутья, творческой работы, умения анализа и комментирования сыгранных партий, воспитанию воли, целеустремленности, дисциплинированности, усидчивости, выносливости, чувства коллективизма и взаимопомощи.</w:t>
      </w:r>
    </w:p>
    <w:p w:rsidR="00B40437" w:rsidRDefault="001E3D0C" w:rsidP="00B40437">
      <w:pPr>
        <w:spacing w:after="0"/>
        <w:ind w:firstLine="708"/>
        <w:rPr>
          <w:rFonts w:ascii="Times New Roman" w:hAnsi="Times New Roman" w:cs="Times New Roman"/>
          <w:sz w:val="24"/>
          <w:szCs w:val="24"/>
        </w:rPr>
      </w:pPr>
      <w:r w:rsidRPr="001E3D0C">
        <w:rPr>
          <w:rFonts w:ascii="Times New Roman" w:hAnsi="Times New Roman" w:cs="Times New Roman"/>
          <w:b/>
          <w:sz w:val="24"/>
          <w:szCs w:val="24"/>
        </w:rPr>
        <w:t>- Секция «Футбол». «Мини-футбол» педагог дополнительного образования</w:t>
      </w:r>
      <w:r>
        <w:rPr>
          <w:rFonts w:ascii="Times New Roman" w:hAnsi="Times New Roman" w:cs="Times New Roman"/>
          <w:b/>
          <w:sz w:val="24"/>
          <w:szCs w:val="24"/>
        </w:rPr>
        <w:t xml:space="preserve"> </w:t>
      </w:r>
      <w:r w:rsidRPr="001E3D0C">
        <w:rPr>
          <w:rFonts w:ascii="Times New Roman" w:hAnsi="Times New Roman" w:cs="Times New Roman"/>
          <w:b/>
          <w:sz w:val="24"/>
          <w:szCs w:val="24"/>
        </w:rPr>
        <w:t>Попов А.Т</w:t>
      </w:r>
      <w:r w:rsidR="0054411C">
        <w:rPr>
          <w:rFonts w:ascii="Times New Roman" w:hAnsi="Times New Roman" w:cs="Times New Roman"/>
          <w:sz w:val="24"/>
          <w:szCs w:val="24"/>
        </w:rPr>
        <w:t>.</w:t>
      </w:r>
      <w:r w:rsidR="00B40437">
        <w:rPr>
          <w:rFonts w:ascii="Times New Roman" w:hAnsi="Times New Roman" w:cs="Times New Roman"/>
          <w:sz w:val="24"/>
          <w:szCs w:val="24"/>
        </w:rPr>
        <w:t xml:space="preserve"> </w:t>
      </w:r>
    </w:p>
    <w:p w:rsidR="00875CAB" w:rsidRDefault="00875CAB" w:rsidP="00B40437">
      <w:pPr>
        <w:spacing w:after="0"/>
        <w:ind w:firstLine="708"/>
        <w:rPr>
          <w:rFonts w:ascii="Times New Roman" w:hAnsi="Times New Roman" w:cs="Times New Roman"/>
          <w:sz w:val="24"/>
          <w:szCs w:val="24"/>
        </w:rPr>
      </w:pPr>
      <w:r>
        <w:rPr>
          <w:rFonts w:ascii="Times New Roman" w:hAnsi="Times New Roman" w:cs="Times New Roman"/>
          <w:sz w:val="24"/>
          <w:szCs w:val="24"/>
        </w:rPr>
        <w:t>Современным детям</w:t>
      </w:r>
      <w:r w:rsidRPr="00875CAB">
        <w:rPr>
          <w:rFonts w:ascii="Times New Roman" w:hAnsi="Times New Roman" w:cs="Times New Roman"/>
          <w:sz w:val="24"/>
          <w:szCs w:val="24"/>
        </w:rPr>
        <w:t>,</w:t>
      </w:r>
      <w:r>
        <w:rPr>
          <w:rFonts w:ascii="Times New Roman" w:hAnsi="Times New Roman" w:cs="Times New Roman"/>
          <w:sz w:val="24"/>
          <w:szCs w:val="24"/>
        </w:rPr>
        <w:t xml:space="preserve">  </w:t>
      </w:r>
      <w:r w:rsidRPr="00875CAB">
        <w:rPr>
          <w:rFonts w:ascii="Times New Roman" w:hAnsi="Times New Roman" w:cs="Times New Roman"/>
          <w:sz w:val="24"/>
          <w:szCs w:val="24"/>
        </w:rPr>
        <w:t xml:space="preserve">проводящим большую часть дня непосредственно на учебных занятиях и за подготовкой домашних заданий, приходится выдерживать большие умственные нагрузки при остром дефиците двигательной активности. Естественно, в условиях повышенной учебной нагрузки и дефицита двигательной активности учащихся, особую актуальность приобретает необходимость эффективной организации физкультурно-оздоровительной работы, особенно во внеурочное время. </w:t>
      </w:r>
    </w:p>
    <w:p w:rsidR="00875CAB" w:rsidRPr="00875CAB" w:rsidRDefault="00875CAB" w:rsidP="00057DB8">
      <w:pPr>
        <w:spacing w:after="0"/>
        <w:ind w:firstLine="708"/>
        <w:jc w:val="both"/>
        <w:rPr>
          <w:rFonts w:ascii="Times New Roman" w:hAnsi="Times New Roman" w:cs="Times New Roman"/>
          <w:sz w:val="24"/>
          <w:szCs w:val="24"/>
        </w:rPr>
      </w:pPr>
      <w:r w:rsidRPr="00875CAB">
        <w:rPr>
          <w:rFonts w:ascii="Times New Roman" w:hAnsi="Times New Roman" w:cs="Times New Roman"/>
          <w:sz w:val="24"/>
          <w:szCs w:val="24"/>
        </w:rPr>
        <w:t xml:space="preserve">К числу наиболее эффективных средств такой работы, безусловно, относится  </w:t>
      </w:r>
      <w:r>
        <w:rPr>
          <w:rFonts w:ascii="Times New Roman" w:hAnsi="Times New Roman" w:cs="Times New Roman"/>
          <w:sz w:val="24"/>
          <w:szCs w:val="24"/>
        </w:rPr>
        <w:t xml:space="preserve">мини-футбол </w:t>
      </w:r>
      <w:proofErr w:type="gramStart"/>
      <w:r>
        <w:rPr>
          <w:rFonts w:ascii="Times New Roman" w:hAnsi="Times New Roman" w:cs="Times New Roman"/>
          <w:sz w:val="24"/>
          <w:szCs w:val="24"/>
        </w:rPr>
        <w:t>-</w:t>
      </w:r>
      <w:r w:rsidRPr="00875CAB">
        <w:rPr>
          <w:rFonts w:ascii="Times New Roman" w:hAnsi="Times New Roman" w:cs="Times New Roman"/>
          <w:sz w:val="24"/>
          <w:szCs w:val="24"/>
        </w:rPr>
        <w:t>Л</w:t>
      </w:r>
      <w:proofErr w:type="gramEnd"/>
      <w:r w:rsidRPr="00875CAB">
        <w:rPr>
          <w:rFonts w:ascii="Times New Roman" w:hAnsi="Times New Roman" w:cs="Times New Roman"/>
          <w:sz w:val="24"/>
          <w:szCs w:val="24"/>
        </w:rPr>
        <w:t xml:space="preserve">ЮБИМАЯ ИГРА ДЕТЕЙ И ПОДРОСТКОВ. Игра, отличающая простотой, </w:t>
      </w:r>
      <w:r w:rsidRPr="00875CAB">
        <w:rPr>
          <w:rFonts w:ascii="Times New Roman" w:hAnsi="Times New Roman" w:cs="Times New Roman"/>
          <w:sz w:val="24"/>
          <w:szCs w:val="24"/>
        </w:rPr>
        <w:lastRenderedPageBreak/>
        <w:t xml:space="preserve">доступностью. Мини-футбол  как нельзя лучше приспособлен для развития его в посёлке, следовательно, для кардинального решения проблем двигательной активности и здоровья детей.    </w:t>
      </w:r>
    </w:p>
    <w:p w:rsidR="00875CAB" w:rsidRPr="00875CAB" w:rsidRDefault="00875CAB" w:rsidP="00057DB8">
      <w:pPr>
        <w:spacing w:after="0"/>
        <w:ind w:firstLine="708"/>
        <w:jc w:val="both"/>
        <w:rPr>
          <w:rFonts w:ascii="Times New Roman" w:hAnsi="Times New Roman" w:cs="Times New Roman"/>
          <w:sz w:val="24"/>
          <w:szCs w:val="24"/>
        </w:rPr>
      </w:pPr>
      <w:r w:rsidRPr="00C64BF8">
        <w:rPr>
          <w:rFonts w:ascii="Times New Roman" w:hAnsi="Times New Roman" w:cs="Times New Roman"/>
          <w:sz w:val="24"/>
          <w:szCs w:val="24"/>
        </w:rPr>
        <w:t>Цель</w:t>
      </w:r>
      <w:r>
        <w:rPr>
          <w:rFonts w:ascii="Times New Roman" w:hAnsi="Times New Roman" w:cs="Times New Roman"/>
          <w:sz w:val="24"/>
          <w:szCs w:val="24"/>
        </w:rPr>
        <w:t xml:space="preserve"> работы </w:t>
      </w:r>
      <w:proofErr w:type="spell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875CAB">
        <w:rPr>
          <w:rFonts w:ascii="Times New Roman" w:hAnsi="Times New Roman" w:cs="Times New Roman"/>
          <w:sz w:val="24"/>
          <w:szCs w:val="24"/>
        </w:rPr>
        <w:t>с</w:t>
      </w:r>
      <w:proofErr w:type="gramEnd"/>
      <w:r w:rsidRPr="00875CAB">
        <w:rPr>
          <w:rFonts w:ascii="Times New Roman" w:hAnsi="Times New Roman" w:cs="Times New Roman"/>
          <w:sz w:val="24"/>
          <w:szCs w:val="24"/>
        </w:rPr>
        <w:t>портивного объединения, отделения мини-футбола -   формирование интереса детей к регулярным занятиям физической культурой и спортом, популяризация игры в мини-футбол среди детей посёлка, пропаганда здорового образа жизни.</w:t>
      </w:r>
    </w:p>
    <w:p w:rsidR="00875CAB" w:rsidRPr="00875CAB" w:rsidRDefault="00875CAB" w:rsidP="0054411C">
      <w:pPr>
        <w:spacing w:after="0"/>
        <w:ind w:firstLine="708"/>
        <w:rPr>
          <w:rFonts w:ascii="Times New Roman" w:hAnsi="Times New Roman" w:cs="Times New Roman"/>
          <w:color w:val="FF0000"/>
          <w:sz w:val="24"/>
          <w:szCs w:val="24"/>
        </w:rPr>
      </w:pPr>
      <w:r w:rsidRPr="00C64BF8">
        <w:rPr>
          <w:rFonts w:ascii="Times New Roman" w:hAnsi="Times New Roman" w:cs="Times New Roman"/>
          <w:sz w:val="24"/>
          <w:szCs w:val="24"/>
        </w:rPr>
        <w:t>Задачи:</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обучение техническим приёмам и правилам игры;</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обучение тактическим действиям;</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обучение приёмам и методам контроля физической нагрузки при самостоятельных занятиях;</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выработка организаторских  навыков и умения  действовать в коллективе;</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воспитание чувства ответственности</w:t>
      </w:r>
      <w:proofErr w:type="gramStart"/>
      <w:r w:rsidRPr="00875CAB">
        <w:rPr>
          <w:rFonts w:ascii="Times New Roman" w:hAnsi="Times New Roman"/>
        </w:rPr>
        <w:t xml:space="preserve"> ,</w:t>
      </w:r>
      <w:proofErr w:type="gramEnd"/>
      <w:r w:rsidRPr="00875CAB">
        <w:rPr>
          <w:rFonts w:ascii="Times New Roman" w:hAnsi="Times New Roman"/>
        </w:rPr>
        <w:t xml:space="preserve"> дисциплинированности, взаимопомощи;</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формирование потребности к ведению здорового образа жизни;</w:t>
      </w:r>
    </w:p>
    <w:p w:rsidR="00875CAB" w:rsidRPr="00875CAB" w:rsidRDefault="00875CAB" w:rsidP="00875CAB">
      <w:pPr>
        <w:pStyle w:val="ab"/>
        <w:widowControl/>
        <w:numPr>
          <w:ilvl w:val="0"/>
          <w:numId w:val="19"/>
        </w:numPr>
        <w:suppressAutoHyphens w:val="0"/>
        <w:autoSpaceDN/>
        <w:spacing w:line="276" w:lineRule="auto"/>
        <w:contextualSpacing/>
        <w:textAlignment w:val="auto"/>
        <w:rPr>
          <w:rFonts w:ascii="Times New Roman" w:hAnsi="Times New Roman"/>
        </w:rPr>
      </w:pPr>
      <w:r w:rsidRPr="00875CAB">
        <w:rPr>
          <w:rFonts w:ascii="Times New Roman" w:hAnsi="Times New Roman"/>
        </w:rPr>
        <w:t>развитие физических  качеств, укрепление здоровья, расширение функциональных возможностей организма;</w:t>
      </w:r>
    </w:p>
    <w:p w:rsidR="00875CAB" w:rsidRPr="00875CAB" w:rsidRDefault="0054411C" w:rsidP="00875CAB">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75CAB" w:rsidRPr="00875CAB">
        <w:rPr>
          <w:rFonts w:ascii="Times New Roman" w:hAnsi="Times New Roman" w:cs="Times New Roman"/>
          <w:sz w:val="24"/>
          <w:szCs w:val="24"/>
        </w:rPr>
        <w:t xml:space="preserve">В течение 2019 </w:t>
      </w:r>
      <w:r w:rsidR="00875CAB">
        <w:rPr>
          <w:rFonts w:ascii="Times New Roman" w:hAnsi="Times New Roman" w:cs="Times New Roman"/>
          <w:sz w:val="24"/>
          <w:szCs w:val="24"/>
        </w:rPr>
        <w:t xml:space="preserve">учебного года в секции мини-футбола </w:t>
      </w:r>
      <w:r w:rsidR="00875CAB" w:rsidRPr="00875CAB">
        <w:rPr>
          <w:rFonts w:ascii="Times New Roman" w:hAnsi="Times New Roman" w:cs="Times New Roman"/>
          <w:sz w:val="24"/>
          <w:szCs w:val="24"/>
        </w:rPr>
        <w:t xml:space="preserve"> </w:t>
      </w:r>
      <w:r w:rsidR="00875CAB">
        <w:rPr>
          <w:rFonts w:ascii="Times New Roman" w:hAnsi="Times New Roman" w:cs="Times New Roman"/>
          <w:sz w:val="24"/>
          <w:szCs w:val="24"/>
        </w:rPr>
        <w:t>с</w:t>
      </w:r>
      <w:r w:rsidR="00875CAB" w:rsidRPr="00875CAB">
        <w:rPr>
          <w:rFonts w:ascii="Times New Roman" w:hAnsi="Times New Roman" w:cs="Times New Roman"/>
          <w:sz w:val="24"/>
          <w:szCs w:val="24"/>
        </w:rPr>
        <w:t>овременным детям</w:t>
      </w:r>
      <w:r w:rsidR="00875CAB">
        <w:rPr>
          <w:rFonts w:ascii="Times New Roman" w:hAnsi="Times New Roman" w:cs="Times New Roman"/>
          <w:sz w:val="24"/>
          <w:szCs w:val="24"/>
        </w:rPr>
        <w:t xml:space="preserve">, </w:t>
      </w:r>
      <w:r w:rsidR="00875CAB" w:rsidRPr="00875CAB">
        <w:rPr>
          <w:rFonts w:ascii="Times New Roman" w:hAnsi="Times New Roman" w:cs="Times New Roman"/>
          <w:sz w:val="24"/>
          <w:szCs w:val="24"/>
        </w:rPr>
        <w:t xml:space="preserve">проводящим большую часть дня непосредственно на учебных занятиях и за подготовкой домашних заданий, приходится выдерживать большие умственные нагрузки при остром дефиците двигательной активности. Естественно, в условиях повышенной учебной нагрузки и дефицита двигательной активности учащихся, особую актуальность приобретает необходимость эффективной организации физкультурно-оздоровительной работы, особенно во внеурочное время. </w:t>
      </w:r>
    </w:p>
    <w:p w:rsidR="00875CAB" w:rsidRPr="00875CAB" w:rsidRDefault="00875CAB" w:rsidP="0054411C">
      <w:pPr>
        <w:spacing w:after="0"/>
        <w:ind w:firstLine="708"/>
        <w:jc w:val="both"/>
        <w:rPr>
          <w:rFonts w:ascii="Times New Roman" w:hAnsi="Times New Roman" w:cs="Times New Roman"/>
          <w:sz w:val="24"/>
          <w:szCs w:val="24"/>
        </w:rPr>
      </w:pPr>
      <w:r w:rsidRPr="00875CAB">
        <w:rPr>
          <w:rFonts w:ascii="Times New Roman" w:hAnsi="Times New Roman" w:cs="Times New Roman"/>
          <w:sz w:val="24"/>
          <w:szCs w:val="24"/>
        </w:rPr>
        <w:t xml:space="preserve">К числу наиболее эффективных средств такой работы, безусловно, относится  </w:t>
      </w:r>
      <w:r>
        <w:rPr>
          <w:rFonts w:ascii="Times New Roman" w:hAnsi="Times New Roman" w:cs="Times New Roman"/>
          <w:sz w:val="24"/>
          <w:szCs w:val="24"/>
        </w:rPr>
        <w:t xml:space="preserve">мини-футбол </w:t>
      </w:r>
      <w:proofErr w:type="gramStart"/>
      <w:r>
        <w:rPr>
          <w:rFonts w:ascii="Times New Roman" w:hAnsi="Times New Roman" w:cs="Times New Roman"/>
          <w:sz w:val="24"/>
          <w:szCs w:val="24"/>
        </w:rPr>
        <w:t>-</w:t>
      </w:r>
      <w:r w:rsidRPr="00875CAB">
        <w:rPr>
          <w:rFonts w:ascii="Times New Roman" w:hAnsi="Times New Roman" w:cs="Times New Roman"/>
          <w:sz w:val="20"/>
          <w:szCs w:val="20"/>
        </w:rPr>
        <w:t>Л</w:t>
      </w:r>
      <w:proofErr w:type="gramEnd"/>
      <w:r w:rsidRPr="00875CAB">
        <w:rPr>
          <w:rFonts w:ascii="Times New Roman" w:hAnsi="Times New Roman" w:cs="Times New Roman"/>
          <w:sz w:val="20"/>
          <w:szCs w:val="20"/>
        </w:rPr>
        <w:t>ЮБИМАЯ ИГРА ДЕТЕЙ И ПОДРОСТКОВ</w:t>
      </w:r>
      <w:r w:rsidRPr="00875CAB">
        <w:rPr>
          <w:rFonts w:ascii="Times New Roman" w:hAnsi="Times New Roman" w:cs="Times New Roman"/>
          <w:sz w:val="24"/>
          <w:szCs w:val="24"/>
        </w:rPr>
        <w:t>. Игра, отличающая простотой, доступностью. Мини-футбол</w:t>
      </w:r>
      <w:r>
        <w:rPr>
          <w:rFonts w:ascii="Times New Roman" w:hAnsi="Times New Roman" w:cs="Times New Roman"/>
          <w:sz w:val="24"/>
          <w:szCs w:val="24"/>
        </w:rPr>
        <w:t>,</w:t>
      </w:r>
      <w:r w:rsidRPr="00875CAB">
        <w:rPr>
          <w:rFonts w:ascii="Times New Roman" w:hAnsi="Times New Roman" w:cs="Times New Roman"/>
          <w:sz w:val="24"/>
          <w:szCs w:val="24"/>
        </w:rPr>
        <w:t xml:space="preserve"> как нельзя лучше приспособлен для развития его в посёлке, следовательно, для кардинального решения проблем двигательной активности и здоровья </w:t>
      </w:r>
      <w:r w:rsidR="0054411C">
        <w:rPr>
          <w:rFonts w:ascii="Times New Roman" w:hAnsi="Times New Roman" w:cs="Times New Roman"/>
          <w:sz w:val="24"/>
          <w:szCs w:val="24"/>
        </w:rPr>
        <w:t xml:space="preserve">детей.    </w:t>
      </w:r>
    </w:p>
    <w:p w:rsidR="00875CAB" w:rsidRPr="00875CAB" w:rsidRDefault="00875CAB" w:rsidP="0054411C">
      <w:pPr>
        <w:spacing w:after="0"/>
        <w:ind w:firstLine="708"/>
        <w:rPr>
          <w:rFonts w:ascii="Times New Roman" w:hAnsi="Times New Roman" w:cs="Times New Roman"/>
          <w:sz w:val="24"/>
          <w:szCs w:val="24"/>
        </w:rPr>
      </w:pPr>
      <w:r w:rsidRPr="00875CAB">
        <w:rPr>
          <w:rFonts w:ascii="Times New Roman" w:hAnsi="Times New Roman" w:cs="Times New Roman"/>
          <w:sz w:val="24"/>
          <w:szCs w:val="24"/>
        </w:rPr>
        <w:t xml:space="preserve">Занятия проводились 3раза в неделю </w:t>
      </w:r>
      <w:proofErr w:type="gramStart"/>
      <w:r w:rsidRPr="00875CAB">
        <w:rPr>
          <w:rFonts w:ascii="Times New Roman" w:hAnsi="Times New Roman" w:cs="Times New Roman"/>
          <w:sz w:val="24"/>
          <w:szCs w:val="24"/>
        </w:rPr>
        <w:t>;П</w:t>
      </w:r>
      <w:proofErr w:type="gramEnd"/>
      <w:r w:rsidRPr="00875CAB">
        <w:rPr>
          <w:rFonts w:ascii="Times New Roman" w:hAnsi="Times New Roman" w:cs="Times New Roman"/>
          <w:sz w:val="24"/>
          <w:szCs w:val="24"/>
        </w:rPr>
        <w:t>онедельник ,среда, пятница:</w:t>
      </w:r>
    </w:p>
    <w:p w:rsidR="00875CAB" w:rsidRPr="00875CAB" w:rsidRDefault="00875CAB" w:rsidP="00875CAB">
      <w:pPr>
        <w:pStyle w:val="ab"/>
        <w:widowControl/>
        <w:numPr>
          <w:ilvl w:val="0"/>
          <w:numId w:val="20"/>
        </w:numPr>
        <w:tabs>
          <w:tab w:val="left" w:pos="1125"/>
        </w:tabs>
        <w:suppressAutoHyphens w:val="0"/>
        <w:autoSpaceDN/>
        <w:spacing w:line="276" w:lineRule="auto"/>
        <w:contextualSpacing/>
        <w:textAlignment w:val="auto"/>
        <w:rPr>
          <w:rFonts w:ascii="Times New Roman" w:hAnsi="Times New Roman"/>
        </w:rPr>
      </w:pPr>
      <w:r w:rsidRPr="00875CAB">
        <w:rPr>
          <w:rFonts w:ascii="Times New Roman" w:hAnsi="Times New Roman"/>
        </w:rPr>
        <w:t>Младшая группа  10-13 лет;</w:t>
      </w:r>
    </w:p>
    <w:p w:rsidR="00875CAB" w:rsidRPr="00875CAB" w:rsidRDefault="00875CAB" w:rsidP="00875CAB">
      <w:pPr>
        <w:pStyle w:val="ab"/>
        <w:widowControl/>
        <w:numPr>
          <w:ilvl w:val="0"/>
          <w:numId w:val="20"/>
        </w:numPr>
        <w:tabs>
          <w:tab w:val="left" w:pos="1755"/>
        </w:tabs>
        <w:suppressAutoHyphens w:val="0"/>
        <w:autoSpaceDN/>
        <w:spacing w:line="276" w:lineRule="auto"/>
        <w:contextualSpacing/>
        <w:textAlignment w:val="auto"/>
        <w:rPr>
          <w:rFonts w:ascii="Times New Roman" w:hAnsi="Times New Roman"/>
        </w:rPr>
      </w:pPr>
      <w:r w:rsidRPr="00875CAB">
        <w:rPr>
          <w:rFonts w:ascii="Times New Roman" w:hAnsi="Times New Roman"/>
        </w:rPr>
        <w:t>Старшая группа     14-17 лет</w:t>
      </w:r>
    </w:p>
    <w:p w:rsidR="00875CAB" w:rsidRPr="00875CAB" w:rsidRDefault="00875CAB" w:rsidP="00875CAB">
      <w:pPr>
        <w:spacing w:after="0"/>
        <w:ind w:firstLine="708"/>
        <w:rPr>
          <w:rFonts w:ascii="Times New Roman" w:hAnsi="Times New Roman" w:cs="Times New Roman"/>
          <w:sz w:val="24"/>
          <w:szCs w:val="24"/>
        </w:rPr>
      </w:pPr>
      <w:r w:rsidRPr="00875CAB">
        <w:rPr>
          <w:rFonts w:ascii="Times New Roman" w:hAnsi="Times New Roman" w:cs="Times New Roman"/>
          <w:sz w:val="24"/>
          <w:szCs w:val="24"/>
        </w:rPr>
        <w:t xml:space="preserve">Два раза в год </w:t>
      </w:r>
      <w:proofErr w:type="gramStart"/>
      <w:r w:rsidRPr="00875CAB">
        <w:rPr>
          <w:rFonts w:ascii="Times New Roman" w:hAnsi="Times New Roman" w:cs="Times New Roman"/>
          <w:sz w:val="24"/>
          <w:szCs w:val="24"/>
        </w:rPr>
        <w:t xml:space="preserve">( </w:t>
      </w:r>
      <w:proofErr w:type="gramEnd"/>
      <w:r w:rsidRPr="00875CAB">
        <w:rPr>
          <w:rFonts w:ascii="Times New Roman" w:hAnsi="Times New Roman" w:cs="Times New Roman"/>
          <w:sz w:val="24"/>
          <w:szCs w:val="24"/>
        </w:rPr>
        <w:t>сентябре и в мае ) дл</w:t>
      </w:r>
      <w:r w:rsidR="0054411C">
        <w:rPr>
          <w:rFonts w:ascii="Times New Roman" w:hAnsi="Times New Roman" w:cs="Times New Roman"/>
          <w:sz w:val="24"/>
          <w:szCs w:val="24"/>
        </w:rPr>
        <w:t>я оценки подготовленности детей</w:t>
      </w:r>
      <w:r w:rsidRPr="00875CAB">
        <w:rPr>
          <w:rFonts w:ascii="Times New Roman" w:hAnsi="Times New Roman" w:cs="Times New Roman"/>
          <w:sz w:val="24"/>
          <w:szCs w:val="24"/>
        </w:rPr>
        <w:t xml:space="preserve">, прироста их физического развития и совершенствования технического мастерства проводилось тестирование. </w:t>
      </w:r>
    </w:p>
    <w:p w:rsidR="0054411C" w:rsidRDefault="0054411C" w:rsidP="0054411C">
      <w:pPr>
        <w:spacing w:after="0"/>
        <w:ind w:firstLine="708"/>
        <w:jc w:val="both"/>
        <w:rPr>
          <w:rFonts w:ascii="Times New Roman" w:hAnsi="Times New Roman" w:cs="Times New Roman"/>
          <w:sz w:val="24"/>
          <w:szCs w:val="24"/>
        </w:rPr>
      </w:pPr>
      <w:r>
        <w:rPr>
          <w:rFonts w:ascii="Times New Roman" w:hAnsi="Times New Roman" w:cs="Times New Roman"/>
          <w:sz w:val="24"/>
          <w:szCs w:val="24"/>
        </w:rPr>
        <w:t>Основные формы проведения занятий в ДДТ: учебно-тренировочные занятия, учебные игры, соревнования.</w:t>
      </w:r>
    </w:p>
    <w:p w:rsidR="0054411C" w:rsidRDefault="00875CAB" w:rsidP="0054411C">
      <w:pPr>
        <w:spacing w:after="0"/>
        <w:ind w:firstLine="708"/>
        <w:jc w:val="both"/>
        <w:rPr>
          <w:rFonts w:ascii="Times New Roman" w:hAnsi="Times New Roman" w:cs="Times New Roman"/>
          <w:sz w:val="24"/>
          <w:szCs w:val="24"/>
        </w:rPr>
      </w:pPr>
      <w:r w:rsidRPr="00875CAB">
        <w:rPr>
          <w:rFonts w:ascii="Times New Roman" w:hAnsi="Times New Roman" w:cs="Times New Roman"/>
          <w:sz w:val="24"/>
          <w:szCs w:val="24"/>
        </w:rPr>
        <w:t xml:space="preserve">Концепция </w:t>
      </w:r>
      <w:r w:rsidR="00C64BF8">
        <w:rPr>
          <w:rFonts w:ascii="Times New Roman" w:hAnsi="Times New Roman" w:cs="Times New Roman"/>
          <w:sz w:val="24"/>
          <w:szCs w:val="24"/>
        </w:rPr>
        <w:t xml:space="preserve">общероссийского проекта "Мини </w:t>
      </w:r>
      <w:proofErr w:type="gramStart"/>
      <w:r w:rsidR="00C64BF8">
        <w:rPr>
          <w:rFonts w:ascii="Times New Roman" w:hAnsi="Times New Roman" w:cs="Times New Roman"/>
          <w:sz w:val="24"/>
          <w:szCs w:val="24"/>
        </w:rPr>
        <w:t>-ф</w:t>
      </w:r>
      <w:proofErr w:type="gramEnd"/>
      <w:r w:rsidR="00C64BF8">
        <w:rPr>
          <w:rFonts w:ascii="Times New Roman" w:hAnsi="Times New Roman" w:cs="Times New Roman"/>
          <w:sz w:val="24"/>
          <w:szCs w:val="24"/>
        </w:rPr>
        <w:t>утбол в школу" предпола</w:t>
      </w:r>
      <w:r w:rsidRPr="00875CAB">
        <w:rPr>
          <w:rFonts w:ascii="Times New Roman" w:hAnsi="Times New Roman" w:cs="Times New Roman"/>
          <w:sz w:val="24"/>
          <w:szCs w:val="24"/>
        </w:rPr>
        <w:t xml:space="preserve">гает </w:t>
      </w:r>
    </w:p>
    <w:p w:rsidR="00875CAB" w:rsidRPr="00875CAB" w:rsidRDefault="00875CAB" w:rsidP="0054411C">
      <w:pPr>
        <w:spacing w:after="0"/>
        <w:jc w:val="both"/>
        <w:rPr>
          <w:rFonts w:ascii="Times New Roman" w:hAnsi="Times New Roman" w:cs="Times New Roman"/>
          <w:sz w:val="24"/>
          <w:szCs w:val="24"/>
        </w:rPr>
      </w:pPr>
      <w:r w:rsidRPr="00875CAB">
        <w:rPr>
          <w:rFonts w:ascii="Times New Roman" w:hAnsi="Times New Roman" w:cs="Times New Roman"/>
          <w:sz w:val="24"/>
          <w:szCs w:val="24"/>
        </w:rPr>
        <w:t>обеспечение комплексного решения проблем двигательной активности и укрепления здоровья</w:t>
      </w:r>
      <w:proofErr w:type="gramStart"/>
      <w:r w:rsidRPr="00875CAB">
        <w:rPr>
          <w:rFonts w:ascii="Times New Roman" w:hAnsi="Times New Roman" w:cs="Times New Roman"/>
          <w:sz w:val="24"/>
          <w:szCs w:val="24"/>
        </w:rPr>
        <w:t xml:space="preserve"> ,</w:t>
      </w:r>
      <w:proofErr w:type="gramEnd"/>
      <w:r w:rsidRPr="00875CAB">
        <w:rPr>
          <w:rFonts w:ascii="Times New Roman" w:hAnsi="Times New Roman" w:cs="Times New Roman"/>
          <w:sz w:val="24"/>
          <w:szCs w:val="24"/>
        </w:rPr>
        <w:t xml:space="preserve"> путём целенаправленного внедрения мин</w:t>
      </w:r>
      <w:r w:rsidR="00C64BF8">
        <w:rPr>
          <w:rFonts w:ascii="Times New Roman" w:hAnsi="Times New Roman" w:cs="Times New Roman"/>
          <w:sz w:val="24"/>
          <w:szCs w:val="24"/>
        </w:rPr>
        <w:t xml:space="preserve">и-футбола в систему </w:t>
      </w:r>
      <w:r w:rsidRPr="00875CAB">
        <w:rPr>
          <w:rFonts w:ascii="Times New Roman" w:hAnsi="Times New Roman" w:cs="Times New Roman"/>
          <w:sz w:val="24"/>
          <w:szCs w:val="24"/>
        </w:rPr>
        <w:t>физкультурно-оздоровительной работы.</w:t>
      </w:r>
    </w:p>
    <w:p w:rsidR="00875CAB" w:rsidRPr="000B1311" w:rsidRDefault="00875CAB" w:rsidP="00875CAB">
      <w:pPr>
        <w:spacing w:after="0"/>
        <w:ind w:firstLine="708"/>
        <w:rPr>
          <w:rFonts w:ascii="Times New Roman" w:hAnsi="Times New Roman" w:cs="Times New Roman"/>
          <w:color w:val="000000" w:themeColor="text1"/>
          <w:sz w:val="24"/>
          <w:szCs w:val="24"/>
        </w:rPr>
      </w:pPr>
      <w:r w:rsidRPr="000B1311">
        <w:rPr>
          <w:rFonts w:ascii="Times New Roman" w:hAnsi="Times New Roman" w:cs="Times New Roman"/>
          <w:color w:val="000000" w:themeColor="text1"/>
          <w:sz w:val="24"/>
          <w:szCs w:val="24"/>
        </w:rPr>
        <w:t>В 2019году воспитанники  ДДТ очередной раз приняли участие в соревнованиях Всероссийского проекта "Мини-футбол в школу".</w:t>
      </w:r>
    </w:p>
    <w:p w:rsidR="00875CAB" w:rsidRPr="000B1311" w:rsidRDefault="00875CAB" w:rsidP="00C64BF8">
      <w:pPr>
        <w:spacing w:after="0"/>
        <w:ind w:firstLine="708"/>
        <w:jc w:val="both"/>
        <w:rPr>
          <w:rFonts w:ascii="Times New Roman" w:hAnsi="Times New Roman" w:cs="Times New Roman"/>
          <w:sz w:val="24"/>
          <w:szCs w:val="24"/>
        </w:rPr>
      </w:pPr>
      <w:r w:rsidRPr="000B1311">
        <w:rPr>
          <w:rFonts w:ascii="Times New Roman" w:hAnsi="Times New Roman" w:cs="Times New Roman"/>
          <w:sz w:val="24"/>
          <w:szCs w:val="24"/>
        </w:rPr>
        <w:t xml:space="preserve">Команда заняла </w:t>
      </w:r>
      <w:r w:rsidRPr="000B1311">
        <w:rPr>
          <w:rFonts w:ascii="Times New Roman" w:hAnsi="Times New Roman" w:cs="Times New Roman"/>
          <w:color w:val="000000" w:themeColor="text1"/>
          <w:sz w:val="24"/>
          <w:szCs w:val="24"/>
        </w:rPr>
        <w:t xml:space="preserve">1-место </w:t>
      </w:r>
      <w:r w:rsidRPr="000B1311">
        <w:rPr>
          <w:rFonts w:ascii="Times New Roman" w:hAnsi="Times New Roman" w:cs="Times New Roman"/>
          <w:sz w:val="24"/>
          <w:szCs w:val="24"/>
        </w:rPr>
        <w:t>на муниципальном уровне,</w:t>
      </w:r>
      <w:r w:rsidR="000B1311">
        <w:rPr>
          <w:rFonts w:ascii="Times New Roman" w:hAnsi="Times New Roman" w:cs="Times New Roman"/>
          <w:sz w:val="24"/>
          <w:szCs w:val="24"/>
        </w:rPr>
        <w:t xml:space="preserve"> </w:t>
      </w:r>
      <w:r w:rsidRPr="000B1311">
        <w:rPr>
          <w:rFonts w:ascii="Times New Roman" w:hAnsi="Times New Roman" w:cs="Times New Roman"/>
          <w:sz w:val="24"/>
          <w:szCs w:val="24"/>
        </w:rPr>
        <w:t>и получила право защищать честь Смидовичского района  на втором этапе соревнований регионального уровня в г. Биробиджане</w:t>
      </w:r>
    </w:p>
    <w:p w:rsidR="00875CAB" w:rsidRPr="000B1311" w:rsidRDefault="005175DE" w:rsidP="005175DE">
      <w:pPr>
        <w:shd w:val="clear" w:color="auto" w:fill="FFFFFF" w:themeFill="background1"/>
        <w:spacing w:after="0"/>
        <w:rPr>
          <w:rFonts w:ascii="Times New Roman" w:hAnsi="Times New Roman" w:cs="Times New Roman"/>
          <w:sz w:val="24"/>
          <w:szCs w:val="24"/>
        </w:rPr>
      </w:pPr>
      <w:r>
        <w:rPr>
          <w:rFonts w:ascii="Times New Roman" w:hAnsi="Times New Roman" w:cs="Times New Roman"/>
          <w:sz w:val="24"/>
          <w:szCs w:val="24"/>
        </w:rPr>
        <w:t xml:space="preserve">            </w:t>
      </w:r>
      <w:r w:rsidR="00875CAB" w:rsidRPr="000B1311">
        <w:rPr>
          <w:rFonts w:ascii="Times New Roman" w:hAnsi="Times New Roman" w:cs="Times New Roman"/>
          <w:sz w:val="24"/>
          <w:szCs w:val="24"/>
        </w:rPr>
        <w:t>Победители Дальневосточного региона г.</w:t>
      </w:r>
      <w:r w:rsidR="000B1311" w:rsidRPr="000B1311">
        <w:rPr>
          <w:rFonts w:ascii="Times New Roman" w:hAnsi="Times New Roman" w:cs="Times New Roman"/>
          <w:sz w:val="24"/>
          <w:szCs w:val="24"/>
        </w:rPr>
        <w:t xml:space="preserve"> </w:t>
      </w:r>
      <w:r w:rsidR="00875CAB" w:rsidRPr="000B1311">
        <w:rPr>
          <w:rFonts w:ascii="Times New Roman" w:hAnsi="Times New Roman" w:cs="Times New Roman"/>
          <w:sz w:val="24"/>
          <w:szCs w:val="24"/>
        </w:rPr>
        <w:t>Хабаровск 28.01.2019.</w:t>
      </w:r>
    </w:p>
    <w:p w:rsidR="00875CAB" w:rsidRDefault="005175DE" w:rsidP="005175DE">
      <w:pPr>
        <w:spacing w:after="0"/>
        <w:rPr>
          <w:rFonts w:ascii="Times New Roman" w:hAnsi="Times New Roman" w:cs="Times New Roman"/>
          <w:sz w:val="28"/>
          <w:szCs w:val="28"/>
        </w:rPr>
      </w:pPr>
      <w:r>
        <w:rPr>
          <w:rFonts w:ascii="Times New Roman" w:hAnsi="Times New Roman" w:cs="Times New Roman"/>
          <w:sz w:val="24"/>
          <w:szCs w:val="24"/>
        </w:rPr>
        <w:t xml:space="preserve">            </w:t>
      </w:r>
      <w:r w:rsidR="00875CAB" w:rsidRPr="000B1311">
        <w:rPr>
          <w:rFonts w:ascii="Times New Roman" w:hAnsi="Times New Roman" w:cs="Times New Roman"/>
          <w:sz w:val="24"/>
          <w:szCs w:val="24"/>
        </w:rPr>
        <w:t>Победители м</w:t>
      </w:r>
      <w:r w:rsidR="00C64BF8">
        <w:rPr>
          <w:rFonts w:ascii="Times New Roman" w:hAnsi="Times New Roman" w:cs="Times New Roman"/>
          <w:sz w:val="24"/>
          <w:szCs w:val="24"/>
        </w:rPr>
        <w:t>униципального уровня 05.01.2019г.- м</w:t>
      </w:r>
      <w:r w:rsidR="00875CAB" w:rsidRPr="000B1311">
        <w:rPr>
          <w:rFonts w:ascii="Times New Roman" w:hAnsi="Times New Roman" w:cs="Times New Roman"/>
          <w:sz w:val="24"/>
          <w:szCs w:val="24"/>
        </w:rPr>
        <w:t>ладшая группа.</w:t>
      </w:r>
      <w:r>
        <w:rPr>
          <w:rFonts w:ascii="Times New Roman" w:hAnsi="Times New Roman" w:cs="Times New Roman"/>
          <w:sz w:val="24"/>
          <w:szCs w:val="24"/>
        </w:rPr>
        <w:t xml:space="preserve"> </w:t>
      </w:r>
    </w:p>
    <w:p w:rsidR="000B1311" w:rsidRPr="000B1311" w:rsidRDefault="00875CAB" w:rsidP="005175DE">
      <w:pPr>
        <w:spacing w:after="0"/>
        <w:ind w:firstLine="708"/>
        <w:rPr>
          <w:rFonts w:ascii="Times New Roman" w:hAnsi="Times New Roman" w:cs="Times New Roman"/>
          <w:sz w:val="24"/>
          <w:szCs w:val="24"/>
        </w:rPr>
      </w:pPr>
      <w:r w:rsidRPr="000B1311">
        <w:rPr>
          <w:rFonts w:ascii="Times New Roman" w:hAnsi="Times New Roman" w:cs="Times New Roman"/>
          <w:sz w:val="24"/>
          <w:szCs w:val="24"/>
        </w:rPr>
        <w:lastRenderedPageBreak/>
        <w:t>Победители региональног</w:t>
      </w:r>
      <w:r w:rsidR="000B1311">
        <w:rPr>
          <w:rFonts w:ascii="Times New Roman" w:hAnsi="Times New Roman" w:cs="Times New Roman"/>
          <w:sz w:val="24"/>
          <w:szCs w:val="24"/>
        </w:rPr>
        <w:t xml:space="preserve">о уровня </w:t>
      </w:r>
      <w:r w:rsidR="005175DE">
        <w:rPr>
          <w:rFonts w:ascii="Times New Roman" w:hAnsi="Times New Roman" w:cs="Times New Roman"/>
          <w:sz w:val="24"/>
          <w:szCs w:val="24"/>
        </w:rPr>
        <w:t xml:space="preserve">в </w:t>
      </w:r>
      <w:r w:rsidR="000B1311">
        <w:rPr>
          <w:rFonts w:ascii="Times New Roman" w:hAnsi="Times New Roman" w:cs="Times New Roman"/>
          <w:sz w:val="24"/>
          <w:szCs w:val="24"/>
        </w:rPr>
        <w:t>г. Б</w:t>
      </w:r>
      <w:r w:rsidRPr="000B1311">
        <w:rPr>
          <w:rFonts w:ascii="Times New Roman" w:hAnsi="Times New Roman" w:cs="Times New Roman"/>
          <w:sz w:val="24"/>
          <w:szCs w:val="24"/>
        </w:rPr>
        <w:t>иробиджан.</w:t>
      </w:r>
      <w:r w:rsidR="000B1311">
        <w:rPr>
          <w:rFonts w:ascii="Times New Roman" w:hAnsi="Times New Roman" w:cs="Times New Roman"/>
          <w:sz w:val="24"/>
          <w:szCs w:val="24"/>
        </w:rPr>
        <w:t xml:space="preserve">  </w:t>
      </w:r>
      <w:r w:rsidRPr="000B1311">
        <w:rPr>
          <w:rFonts w:ascii="Times New Roman" w:hAnsi="Times New Roman" w:cs="Times New Roman"/>
          <w:sz w:val="24"/>
          <w:szCs w:val="24"/>
        </w:rPr>
        <w:t>Победители Дальневосточного Федерального округа г.</w:t>
      </w:r>
      <w:r w:rsidR="000B1311" w:rsidRPr="000B1311">
        <w:rPr>
          <w:rFonts w:ascii="Times New Roman" w:hAnsi="Times New Roman" w:cs="Times New Roman"/>
          <w:sz w:val="24"/>
          <w:szCs w:val="24"/>
        </w:rPr>
        <w:t xml:space="preserve"> </w:t>
      </w:r>
      <w:r w:rsidRPr="000B1311">
        <w:rPr>
          <w:rFonts w:ascii="Times New Roman" w:hAnsi="Times New Roman" w:cs="Times New Roman"/>
          <w:sz w:val="24"/>
          <w:szCs w:val="24"/>
        </w:rPr>
        <w:t xml:space="preserve">Хабаровск </w:t>
      </w:r>
      <w:r w:rsidR="000B1311" w:rsidRPr="000B1311">
        <w:rPr>
          <w:rFonts w:ascii="Times New Roman" w:hAnsi="Times New Roman" w:cs="Times New Roman"/>
          <w:sz w:val="24"/>
          <w:szCs w:val="24"/>
        </w:rPr>
        <w:t xml:space="preserve"> </w:t>
      </w:r>
      <w:r w:rsidRPr="000B1311">
        <w:rPr>
          <w:rFonts w:ascii="Times New Roman" w:hAnsi="Times New Roman" w:cs="Times New Roman"/>
          <w:sz w:val="24"/>
          <w:szCs w:val="24"/>
        </w:rPr>
        <w:t>14.02.2019</w:t>
      </w:r>
      <w:r w:rsidR="000B1311" w:rsidRPr="000B1311">
        <w:rPr>
          <w:rFonts w:ascii="Times New Roman" w:hAnsi="Times New Roman" w:cs="Times New Roman"/>
          <w:sz w:val="24"/>
          <w:szCs w:val="24"/>
        </w:rPr>
        <w:t>г.</w:t>
      </w:r>
    </w:p>
    <w:p w:rsidR="00875CAB" w:rsidRDefault="00875CAB" w:rsidP="000B1311">
      <w:pPr>
        <w:spacing w:after="0"/>
        <w:ind w:firstLine="708"/>
        <w:rPr>
          <w:rFonts w:ascii="Times New Roman" w:hAnsi="Times New Roman" w:cs="Times New Roman"/>
          <w:sz w:val="28"/>
          <w:szCs w:val="28"/>
        </w:rPr>
      </w:pPr>
      <w:r w:rsidRPr="000B1311">
        <w:rPr>
          <w:rFonts w:ascii="Times New Roman" w:hAnsi="Times New Roman" w:cs="Times New Roman"/>
          <w:sz w:val="24"/>
          <w:szCs w:val="24"/>
        </w:rPr>
        <w:t>Ребята получили право представлять Дальний Восток на Всероссийском финале в г.</w:t>
      </w:r>
      <w:r w:rsidRPr="000B1311">
        <w:rPr>
          <w:rFonts w:ascii="Times New Roman" w:hAnsi="Times New Roman" w:cs="Times New Roman"/>
          <w:sz w:val="28"/>
          <w:szCs w:val="28"/>
        </w:rPr>
        <w:t xml:space="preserve"> </w:t>
      </w:r>
      <w:r w:rsidRPr="000B1311">
        <w:rPr>
          <w:rFonts w:ascii="Times New Roman" w:hAnsi="Times New Roman" w:cs="Times New Roman"/>
          <w:sz w:val="24"/>
          <w:szCs w:val="24"/>
        </w:rPr>
        <w:t>Москве.</w:t>
      </w:r>
    </w:p>
    <w:p w:rsidR="00875CAB" w:rsidRDefault="000B1311" w:rsidP="000B1311">
      <w:pPr>
        <w:tabs>
          <w:tab w:val="left" w:pos="1100"/>
        </w:tabs>
        <w:spacing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875CAB" w:rsidRPr="000B1311">
        <w:rPr>
          <w:rFonts w:ascii="Times New Roman" w:hAnsi="Times New Roman" w:cs="Times New Roman"/>
          <w:sz w:val="24"/>
          <w:szCs w:val="24"/>
        </w:rPr>
        <w:t>В</w:t>
      </w:r>
      <w:r>
        <w:rPr>
          <w:rFonts w:ascii="Times New Roman" w:hAnsi="Times New Roman" w:cs="Times New Roman"/>
          <w:sz w:val="24"/>
          <w:szCs w:val="24"/>
        </w:rPr>
        <w:t xml:space="preserve"> </w:t>
      </w:r>
      <w:r w:rsidR="00875CAB" w:rsidRPr="000B1311">
        <w:rPr>
          <w:rFonts w:ascii="Times New Roman" w:hAnsi="Times New Roman" w:cs="Times New Roman"/>
          <w:sz w:val="24"/>
          <w:szCs w:val="24"/>
        </w:rPr>
        <w:t xml:space="preserve">ходе таких соревнований, ребята не только соревнуются со своими </w:t>
      </w:r>
      <w:r>
        <w:rPr>
          <w:rFonts w:ascii="Times New Roman" w:hAnsi="Times New Roman" w:cs="Times New Roman"/>
          <w:sz w:val="24"/>
          <w:szCs w:val="24"/>
        </w:rPr>
        <w:t xml:space="preserve"> сверстниками, они получают художественное</w:t>
      </w:r>
      <w:r w:rsidR="00875CAB" w:rsidRPr="000B1311">
        <w:rPr>
          <w:rFonts w:ascii="Times New Roman" w:hAnsi="Times New Roman" w:cs="Times New Roman"/>
          <w:sz w:val="24"/>
          <w:szCs w:val="24"/>
        </w:rPr>
        <w:t>,</w:t>
      </w:r>
      <w:r>
        <w:rPr>
          <w:rFonts w:ascii="Times New Roman" w:hAnsi="Times New Roman" w:cs="Times New Roman"/>
          <w:sz w:val="24"/>
          <w:szCs w:val="24"/>
        </w:rPr>
        <w:t xml:space="preserve">  </w:t>
      </w:r>
      <w:r w:rsidR="00875CAB" w:rsidRPr="000B1311">
        <w:rPr>
          <w:rFonts w:ascii="Times New Roman" w:hAnsi="Times New Roman" w:cs="Times New Roman"/>
          <w:sz w:val="24"/>
          <w:szCs w:val="24"/>
        </w:rPr>
        <w:t>эстетическое,</w:t>
      </w:r>
      <w:r>
        <w:rPr>
          <w:rFonts w:ascii="Times New Roman" w:hAnsi="Times New Roman" w:cs="Times New Roman"/>
          <w:sz w:val="24"/>
          <w:szCs w:val="24"/>
        </w:rPr>
        <w:t xml:space="preserve">    культурное воспитание</w:t>
      </w:r>
      <w:r w:rsidR="00875CAB" w:rsidRPr="000B1311">
        <w:rPr>
          <w:rFonts w:ascii="Times New Roman" w:hAnsi="Times New Roman" w:cs="Times New Roman"/>
          <w:sz w:val="24"/>
          <w:szCs w:val="24"/>
        </w:rPr>
        <w:t xml:space="preserve">. Экскурсии, знакомство с достопримечательностями разных регионов страны. Всё это делает их патриотами нашей Родины. </w:t>
      </w:r>
      <w:r w:rsidR="00875CAB">
        <w:rPr>
          <w:rFonts w:ascii="Times New Roman" w:hAnsi="Times New Roman" w:cs="Times New Roman"/>
          <w:sz w:val="28"/>
          <w:szCs w:val="28"/>
        </w:rPr>
        <w:tab/>
      </w:r>
    </w:p>
    <w:p w:rsidR="00875CAB" w:rsidRDefault="00875CAB" w:rsidP="00875CAB">
      <w:pPr>
        <w:tabs>
          <w:tab w:val="left" w:pos="119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A551AD" wp14:editId="583B4106">
            <wp:extent cx="5547360" cy="3116580"/>
            <wp:effectExtent l="0" t="0" r="0" b="7620"/>
            <wp:docPr id="26" name="Рисунок 24" descr="IMG_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0.JPG"/>
                    <pic:cNvPicPr/>
                  </pic:nvPicPr>
                  <pic:blipFill>
                    <a:blip r:embed="rId20" cstate="print"/>
                    <a:stretch>
                      <a:fillRect/>
                    </a:stretch>
                  </pic:blipFill>
                  <pic:spPr>
                    <a:xfrm>
                      <a:off x="0" y="0"/>
                      <a:ext cx="5544397" cy="3114915"/>
                    </a:xfrm>
                    <a:prstGeom prst="rect">
                      <a:avLst/>
                    </a:prstGeom>
                  </pic:spPr>
                </pic:pic>
              </a:graphicData>
            </a:graphic>
          </wp:inline>
        </w:drawing>
      </w:r>
    </w:p>
    <w:p w:rsidR="002D4D89" w:rsidRDefault="000B1311" w:rsidP="00C64BF8">
      <w:pPr>
        <w:tabs>
          <w:tab w:val="left" w:pos="11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7DB8">
        <w:rPr>
          <w:rFonts w:ascii="Times New Roman" w:hAnsi="Times New Roman" w:cs="Times New Roman"/>
          <w:sz w:val="24"/>
          <w:szCs w:val="24"/>
        </w:rPr>
        <w:t xml:space="preserve">Младшая команда в 2019 </w:t>
      </w:r>
      <w:proofErr w:type="spellStart"/>
      <w:r w:rsidR="00057DB8">
        <w:rPr>
          <w:rFonts w:ascii="Times New Roman" w:hAnsi="Times New Roman" w:cs="Times New Roman"/>
          <w:sz w:val="24"/>
          <w:szCs w:val="24"/>
        </w:rPr>
        <w:t>году</w:t>
      </w:r>
      <w:proofErr w:type="gramStart"/>
      <w:r w:rsidR="00875CAB" w:rsidRPr="000B1311">
        <w:rPr>
          <w:rFonts w:ascii="Times New Roman" w:hAnsi="Times New Roman" w:cs="Times New Roman"/>
          <w:sz w:val="24"/>
          <w:szCs w:val="24"/>
        </w:rPr>
        <w:t>,з</w:t>
      </w:r>
      <w:proofErr w:type="gramEnd"/>
      <w:r w:rsidR="00875CAB" w:rsidRPr="000B1311">
        <w:rPr>
          <w:rFonts w:ascii="Times New Roman" w:hAnsi="Times New Roman" w:cs="Times New Roman"/>
          <w:sz w:val="24"/>
          <w:szCs w:val="24"/>
        </w:rPr>
        <w:t>аняла</w:t>
      </w:r>
      <w:proofErr w:type="spellEnd"/>
      <w:r w:rsidR="00875CAB" w:rsidRPr="000B1311">
        <w:rPr>
          <w:rFonts w:ascii="Times New Roman" w:hAnsi="Times New Roman" w:cs="Times New Roman"/>
          <w:sz w:val="24"/>
          <w:szCs w:val="24"/>
        </w:rPr>
        <w:t xml:space="preserve"> 1-место в соревнованиях "Кожаный мяч, </w:t>
      </w:r>
      <w:r>
        <w:rPr>
          <w:rFonts w:ascii="Times New Roman" w:hAnsi="Times New Roman" w:cs="Times New Roman"/>
          <w:sz w:val="24"/>
          <w:szCs w:val="24"/>
        </w:rPr>
        <w:t xml:space="preserve">   </w:t>
      </w:r>
      <w:r w:rsidR="00875CAB" w:rsidRPr="000B1311">
        <w:rPr>
          <w:rFonts w:ascii="Times New Roman" w:hAnsi="Times New Roman" w:cs="Times New Roman"/>
          <w:sz w:val="24"/>
          <w:szCs w:val="24"/>
        </w:rPr>
        <w:t xml:space="preserve">на муниципальном уровне </w:t>
      </w:r>
      <w:r>
        <w:rPr>
          <w:rFonts w:ascii="Times New Roman" w:hAnsi="Times New Roman" w:cs="Times New Roman"/>
          <w:sz w:val="24"/>
          <w:szCs w:val="24"/>
        </w:rPr>
        <w:t xml:space="preserve">, </w:t>
      </w:r>
      <w:r w:rsidR="00875CAB" w:rsidRPr="000B1311">
        <w:rPr>
          <w:rFonts w:ascii="Times New Roman" w:hAnsi="Times New Roman" w:cs="Times New Roman"/>
          <w:sz w:val="24"/>
          <w:szCs w:val="24"/>
        </w:rPr>
        <w:t>2-место на региональном уровне</w:t>
      </w:r>
      <w:r w:rsidR="002D4D89">
        <w:rPr>
          <w:rFonts w:ascii="Times New Roman" w:hAnsi="Times New Roman" w:cs="Times New Roman"/>
          <w:sz w:val="24"/>
          <w:szCs w:val="24"/>
        </w:rPr>
        <w:t>.</w:t>
      </w:r>
    </w:p>
    <w:p w:rsidR="00875CAB" w:rsidRPr="000B1311" w:rsidRDefault="002D4D89" w:rsidP="00C64BF8">
      <w:pPr>
        <w:tabs>
          <w:tab w:val="left" w:pos="11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71BB">
        <w:rPr>
          <w:rFonts w:ascii="Times New Roman" w:hAnsi="Times New Roman" w:cs="Times New Roman"/>
          <w:sz w:val="24"/>
          <w:szCs w:val="24"/>
        </w:rPr>
        <w:t xml:space="preserve">В июне 2019г. </w:t>
      </w:r>
      <w:r w:rsidR="00875CAB" w:rsidRPr="000B1311">
        <w:rPr>
          <w:rFonts w:ascii="Times New Roman" w:hAnsi="Times New Roman" w:cs="Times New Roman"/>
          <w:sz w:val="24"/>
          <w:szCs w:val="24"/>
        </w:rPr>
        <w:t xml:space="preserve">команда ДДТ приняла участие в Международном турнире в </w:t>
      </w:r>
      <w:proofErr w:type="spellStart"/>
      <w:r w:rsidR="00875CAB" w:rsidRPr="000B1311">
        <w:rPr>
          <w:rFonts w:ascii="Times New Roman" w:hAnsi="Times New Roman" w:cs="Times New Roman"/>
          <w:sz w:val="24"/>
          <w:szCs w:val="24"/>
        </w:rPr>
        <w:t>г</w:t>
      </w:r>
      <w:proofErr w:type="gramStart"/>
      <w:r w:rsidR="00875CAB" w:rsidRPr="000B1311">
        <w:rPr>
          <w:rFonts w:ascii="Times New Roman" w:hAnsi="Times New Roman" w:cs="Times New Roman"/>
          <w:sz w:val="24"/>
          <w:szCs w:val="24"/>
        </w:rPr>
        <w:t>.Б</w:t>
      </w:r>
      <w:proofErr w:type="gramEnd"/>
      <w:r w:rsidR="00875CAB" w:rsidRPr="000B1311">
        <w:rPr>
          <w:rFonts w:ascii="Times New Roman" w:hAnsi="Times New Roman" w:cs="Times New Roman"/>
          <w:sz w:val="24"/>
          <w:szCs w:val="24"/>
        </w:rPr>
        <w:t>иробиджане</w:t>
      </w:r>
      <w:proofErr w:type="spellEnd"/>
      <w:r w:rsidR="00875CAB" w:rsidRPr="000B1311">
        <w:rPr>
          <w:rFonts w:ascii="Times New Roman" w:hAnsi="Times New Roman" w:cs="Times New Roman"/>
          <w:sz w:val="24"/>
          <w:szCs w:val="24"/>
        </w:rPr>
        <w:t xml:space="preserve"> "ЛОКОБОЛ-2019".</w:t>
      </w:r>
      <w:r w:rsidR="00875CAB" w:rsidRPr="000B1311">
        <w:rPr>
          <w:rFonts w:ascii="Times New Roman" w:hAnsi="Times New Roman" w:cs="Times New Roman"/>
          <w:color w:val="FFFFFF" w:themeColor="background1"/>
          <w:sz w:val="24"/>
          <w:szCs w:val="24"/>
        </w:rPr>
        <w:t>-место.</w:t>
      </w:r>
    </w:p>
    <w:p w:rsidR="002D4D89" w:rsidRPr="002D4D89" w:rsidRDefault="00875CAB" w:rsidP="00C64BF8">
      <w:pPr>
        <w:spacing w:after="0"/>
        <w:ind w:firstLine="708"/>
        <w:jc w:val="both"/>
        <w:rPr>
          <w:rFonts w:ascii="Times New Roman" w:hAnsi="Times New Roman" w:cs="Times New Roman"/>
          <w:sz w:val="24"/>
          <w:szCs w:val="24"/>
        </w:rPr>
      </w:pPr>
      <w:r w:rsidRPr="002D4D89">
        <w:rPr>
          <w:rFonts w:ascii="Times New Roman" w:hAnsi="Times New Roman" w:cs="Times New Roman"/>
          <w:sz w:val="24"/>
          <w:szCs w:val="24"/>
        </w:rPr>
        <w:t>Команда ДДТ приняла участие в нескольких турнирах проводимых Феде</w:t>
      </w:r>
      <w:r w:rsidR="007871BB">
        <w:rPr>
          <w:rFonts w:ascii="Times New Roman" w:hAnsi="Times New Roman" w:cs="Times New Roman"/>
          <w:sz w:val="24"/>
          <w:szCs w:val="24"/>
        </w:rPr>
        <w:t>рациями футбола г. Хабаровска, г</w:t>
      </w:r>
      <w:r w:rsidRPr="002D4D89">
        <w:rPr>
          <w:rFonts w:ascii="Times New Roman" w:hAnsi="Times New Roman" w:cs="Times New Roman"/>
          <w:sz w:val="24"/>
          <w:szCs w:val="24"/>
        </w:rPr>
        <w:t>де также показала высокие результаты.</w:t>
      </w:r>
      <w:r w:rsidR="002D4D89" w:rsidRPr="002D4D89">
        <w:rPr>
          <w:rFonts w:ascii="Times New Roman" w:hAnsi="Times New Roman" w:cs="Times New Roman"/>
          <w:sz w:val="24"/>
          <w:szCs w:val="24"/>
        </w:rPr>
        <w:t xml:space="preserve"> </w:t>
      </w:r>
    </w:p>
    <w:p w:rsidR="00875CAB" w:rsidRPr="002D4D89" w:rsidRDefault="00AA78ED" w:rsidP="007871B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75CAB" w:rsidRPr="002D4D89">
        <w:rPr>
          <w:rFonts w:ascii="Times New Roman" w:hAnsi="Times New Roman" w:cs="Times New Roman"/>
          <w:sz w:val="24"/>
          <w:szCs w:val="24"/>
        </w:rPr>
        <w:t>Открытие турнира на п</w:t>
      </w:r>
      <w:r w:rsidR="002D4D89">
        <w:rPr>
          <w:rFonts w:ascii="Times New Roman" w:hAnsi="Times New Roman" w:cs="Times New Roman"/>
          <w:sz w:val="24"/>
          <w:szCs w:val="24"/>
        </w:rPr>
        <w:t>ризы Деда Мороза и Снегурочки в п. Березовк</w:t>
      </w:r>
      <w:proofErr w:type="gramStart"/>
      <w:r w:rsidR="002D4D89">
        <w:rPr>
          <w:rFonts w:ascii="Times New Roman" w:hAnsi="Times New Roman" w:cs="Times New Roman"/>
          <w:sz w:val="24"/>
          <w:szCs w:val="24"/>
        </w:rPr>
        <w:t>а-</w:t>
      </w:r>
      <w:proofErr w:type="gramEnd"/>
      <w:r w:rsidR="002D4D89">
        <w:rPr>
          <w:rFonts w:ascii="Times New Roman" w:hAnsi="Times New Roman" w:cs="Times New Roman"/>
          <w:sz w:val="24"/>
          <w:szCs w:val="24"/>
        </w:rPr>
        <w:t xml:space="preserve"> </w:t>
      </w:r>
      <w:r w:rsidR="00875CAB" w:rsidRPr="002D4D89">
        <w:rPr>
          <w:rFonts w:ascii="Times New Roman" w:hAnsi="Times New Roman" w:cs="Times New Roman"/>
          <w:sz w:val="24"/>
          <w:szCs w:val="24"/>
        </w:rPr>
        <w:t>декабрь 2019.</w:t>
      </w:r>
    </w:p>
    <w:p w:rsidR="00875CAB" w:rsidRPr="00AA78ED" w:rsidRDefault="00AA78ED" w:rsidP="007871BB">
      <w:pPr>
        <w:tabs>
          <w:tab w:val="left" w:pos="951"/>
        </w:tabs>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00875CAB" w:rsidRPr="00AA78ED">
        <w:rPr>
          <w:rFonts w:ascii="Times New Roman" w:hAnsi="Times New Roman" w:cs="Times New Roman"/>
          <w:sz w:val="24"/>
          <w:szCs w:val="24"/>
        </w:rPr>
        <w:t xml:space="preserve">Товарищеский матч "Заря" Приамурский "Урожай п. Смидович </w:t>
      </w:r>
      <w:proofErr w:type="gramStart"/>
      <w:r w:rsidR="00C64BF8">
        <w:rPr>
          <w:rFonts w:ascii="Times New Roman" w:hAnsi="Times New Roman" w:cs="Times New Roman"/>
          <w:sz w:val="24"/>
          <w:szCs w:val="24"/>
        </w:rPr>
        <w:t>-о</w:t>
      </w:r>
      <w:proofErr w:type="gramEnd"/>
      <w:r w:rsidR="00875CAB" w:rsidRPr="00AA78ED">
        <w:rPr>
          <w:rFonts w:ascii="Times New Roman" w:hAnsi="Times New Roman" w:cs="Times New Roman"/>
          <w:sz w:val="24"/>
          <w:szCs w:val="24"/>
        </w:rPr>
        <w:t>ктябрь 2019г.</w:t>
      </w:r>
    </w:p>
    <w:p w:rsidR="00875CAB" w:rsidRPr="00AA78ED" w:rsidRDefault="00AA78ED" w:rsidP="007871BB">
      <w:pPr>
        <w:tabs>
          <w:tab w:val="left" w:pos="1413"/>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8"/>
          <w:szCs w:val="28"/>
        </w:rPr>
        <w:t xml:space="preserve">  </w:t>
      </w:r>
      <w:r w:rsidR="0054411C">
        <w:rPr>
          <w:rFonts w:ascii="Times New Roman" w:hAnsi="Times New Roman" w:cs="Times New Roman"/>
          <w:sz w:val="24"/>
          <w:szCs w:val="24"/>
        </w:rPr>
        <w:t>1-место на</w:t>
      </w:r>
      <w:r>
        <w:rPr>
          <w:rFonts w:ascii="Times New Roman" w:hAnsi="Times New Roman" w:cs="Times New Roman"/>
          <w:sz w:val="24"/>
          <w:szCs w:val="24"/>
        </w:rPr>
        <w:t xml:space="preserve"> </w:t>
      </w:r>
      <w:r w:rsidR="0054411C">
        <w:rPr>
          <w:rFonts w:ascii="Times New Roman" w:hAnsi="Times New Roman" w:cs="Times New Roman"/>
          <w:sz w:val="24"/>
          <w:szCs w:val="24"/>
        </w:rPr>
        <w:t>м</w:t>
      </w:r>
      <w:r w:rsidR="00C64BF8">
        <w:rPr>
          <w:rFonts w:ascii="Times New Roman" w:hAnsi="Times New Roman" w:cs="Times New Roman"/>
          <w:sz w:val="24"/>
          <w:szCs w:val="24"/>
        </w:rPr>
        <w:t>униципальном  и региональном этапе   в</w:t>
      </w:r>
      <w:r w:rsidR="00875CAB" w:rsidRPr="00AA78ED">
        <w:rPr>
          <w:rFonts w:ascii="Times New Roman" w:hAnsi="Times New Roman" w:cs="Times New Roman"/>
          <w:sz w:val="24"/>
          <w:szCs w:val="24"/>
        </w:rPr>
        <w:t xml:space="preserve">сероссийской акции по мини-футболу "Уличный </w:t>
      </w:r>
      <w:proofErr w:type="spellStart"/>
      <w:r w:rsidR="00875CAB" w:rsidRPr="00AA78ED">
        <w:rPr>
          <w:rFonts w:ascii="Times New Roman" w:hAnsi="Times New Roman" w:cs="Times New Roman"/>
          <w:sz w:val="24"/>
          <w:szCs w:val="24"/>
        </w:rPr>
        <w:t>красава</w:t>
      </w:r>
      <w:proofErr w:type="spellEnd"/>
      <w:r>
        <w:rPr>
          <w:rFonts w:ascii="Times New Roman" w:hAnsi="Times New Roman" w:cs="Times New Roman"/>
          <w:sz w:val="24"/>
          <w:szCs w:val="24"/>
        </w:rPr>
        <w:t>»</w:t>
      </w:r>
      <w:r w:rsidR="00875CAB" w:rsidRPr="00AA78ED">
        <w:rPr>
          <w:rFonts w:ascii="Times New Roman" w:hAnsi="Times New Roman" w:cs="Times New Roman"/>
          <w:sz w:val="24"/>
          <w:szCs w:val="24"/>
        </w:rPr>
        <w:t xml:space="preserve"> </w:t>
      </w:r>
      <w:r w:rsidR="0054411C">
        <w:rPr>
          <w:rFonts w:ascii="Times New Roman" w:hAnsi="Times New Roman" w:cs="Times New Roman"/>
          <w:sz w:val="24"/>
          <w:szCs w:val="24"/>
        </w:rPr>
        <w:t xml:space="preserve">в </w:t>
      </w:r>
      <w:r>
        <w:rPr>
          <w:rFonts w:ascii="Times New Roman" w:hAnsi="Times New Roman" w:cs="Times New Roman"/>
          <w:sz w:val="24"/>
          <w:szCs w:val="24"/>
        </w:rPr>
        <w:t xml:space="preserve"> </w:t>
      </w:r>
      <w:proofErr w:type="spellStart"/>
      <w:r w:rsidR="00875CAB" w:rsidRPr="00AA78ED">
        <w:rPr>
          <w:rFonts w:ascii="Times New Roman" w:hAnsi="Times New Roman" w:cs="Times New Roman"/>
          <w:sz w:val="24"/>
          <w:szCs w:val="24"/>
        </w:rPr>
        <w:t>г</w:t>
      </w:r>
      <w:proofErr w:type="gramStart"/>
      <w:r w:rsidR="00875CAB" w:rsidRPr="00AA78ED">
        <w:rPr>
          <w:rFonts w:ascii="Times New Roman" w:hAnsi="Times New Roman" w:cs="Times New Roman"/>
          <w:sz w:val="24"/>
          <w:szCs w:val="24"/>
        </w:rPr>
        <w:t>.Б</w:t>
      </w:r>
      <w:proofErr w:type="gramEnd"/>
      <w:r w:rsidR="00875CAB" w:rsidRPr="00AA78ED">
        <w:rPr>
          <w:rFonts w:ascii="Times New Roman" w:hAnsi="Times New Roman" w:cs="Times New Roman"/>
          <w:sz w:val="24"/>
          <w:szCs w:val="24"/>
        </w:rPr>
        <w:t>иробиджан</w:t>
      </w:r>
      <w:r w:rsidR="0054411C">
        <w:rPr>
          <w:rFonts w:ascii="Times New Roman" w:hAnsi="Times New Roman" w:cs="Times New Roman"/>
          <w:sz w:val="24"/>
          <w:szCs w:val="24"/>
        </w:rPr>
        <w:t>е</w:t>
      </w:r>
      <w:proofErr w:type="spellEnd"/>
      <w:r w:rsidR="0054411C">
        <w:rPr>
          <w:rFonts w:ascii="Times New Roman" w:hAnsi="Times New Roman" w:cs="Times New Roman"/>
          <w:sz w:val="24"/>
          <w:szCs w:val="24"/>
        </w:rPr>
        <w:t>, в</w:t>
      </w:r>
      <w:r w:rsidR="00875CAB" w:rsidRPr="00AA78ED">
        <w:rPr>
          <w:rFonts w:ascii="Times New Roman" w:hAnsi="Times New Roman" w:cs="Times New Roman"/>
          <w:sz w:val="24"/>
          <w:szCs w:val="24"/>
        </w:rPr>
        <w:t xml:space="preserve"> октябрь 2019г.</w:t>
      </w:r>
    </w:p>
    <w:p w:rsidR="00875CAB" w:rsidRPr="00AA78ED" w:rsidRDefault="00C64BF8" w:rsidP="007871B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75CAB" w:rsidRPr="00AA78ED">
        <w:rPr>
          <w:rFonts w:ascii="Times New Roman" w:hAnsi="Times New Roman" w:cs="Times New Roman"/>
          <w:sz w:val="24"/>
          <w:szCs w:val="24"/>
        </w:rPr>
        <w:t xml:space="preserve">Победители турнира по мини футболу среди детей 2002-2003г. </w:t>
      </w:r>
      <w:proofErr w:type="spellStart"/>
      <w:r w:rsidR="00875CAB" w:rsidRPr="00AA78ED">
        <w:rPr>
          <w:rFonts w:ascii="Times New Roman" w:hAnsi="Times New Roman" w:cs="Times New Roman"/>
          <w:sz w:val="24"/>
          <w:szCs w:val="24"/>
        </w:rPr>
        <w:t>рожд</w:t>
      </w:r>
      <w:proofErr w:type="spellEnd"/>
      <w:r w:rsidR="00875CAB" w:rsidRPr="00AA78ED">
        <w:rPr>
          <w:rFonts w:ascii="Times New Roman" w:hAnsi="Times New Roman" w:cs="Times New Roman"/>
          <w:sz w:val="24"/>
          <w:szCs w:val="24"/>
        </w:rPr>
        <w:t>. Команда ДДТ п.</w:t>
      </w:r>
      <w:r>
        <w:rPr>
          <w:rFonts w:ascii="Times New Roman" w:hAnsi="Times New Roman" w:cs="Times New Roman"/>
          <w:sz w:val="24"/>
          <w:szCs w:val="24"/>
        </w:rPr>
        <w:t xml:space="preserve"> </w:t>
      </w:r>
      <w:r w:rsidR="00875CAB" w:rsidRPr="00AA78ED">
        <w:rPr>
          <w:rFonts w:ascii="Times New Roman" w:hAnsi="Times New Roman" w:cs="Times New Roman"/>
          <w:sz w:val="24"/>
          <w:szCs w:val="24"/>
        </w:rPr>
        <w:t>Приамурский ноябрь 2019</w:t>
      </w:r>
      <w:r w:rsidR="00AA78ED">
        <w:rPr>
          <w:rFonts w:ascii="Times New Roman" w:hAnsi="Times New Roman" w:cs="Times New Roman"/>
          <w:sz w:val="24"/>
          <w:szCs w:val="24"/>
        </w:rPr>
        <w:t xml:space="preserve"> </w:t>
      </w:r>
      <w:r w:rsidR="00875CAB" w:rsidRPr="00AA78ED">
        <w:rPr>
          <w:rFonts w:ascii="Times New Roman" w:hAnsi="Times New Roman" w:cs="Times New Roman"/>
          <w:sz w:val="24"/>
          <w:szCs w:val="24"/>
        </w:rPr>
        <w:t>г.</w:t>
      </w:r>
      <w:r w:rsidR="00AA78ED">
        <w:rPr>
          <w:rFonts w:ascii="Times New Roman" w:hAnsi="Times New Roman" w:cs="Times New Roman"/>
          <w:sz w:val="24"/>
          <w:szCs w:val="24"/>
        </w:rPr>
        <w:t xml:space="preserve"> </w:t>
      </w:r>
      <w:r w:rsidR="00875CAB" w:rsidRPr="00AA78ED">
        <w:rPr>
          <w:rFonts w:ascii="Times New Roman" w:hAnsi="Times New Roman" w:cs="Times New Roman"/>
          <w:sz w:val="24"/>
          <w:szCs w:val="24"/>
        </w:rPr>
        <w:t>Хабаровск (краевой турнир)</w:t>
      </w:r>
      <w:r w:rsidR="00AA78ED">
        <w:rPr>
          <w:rFonts w:ascii="Times New Roman" w:hAnsi="Times New Roman" w:cs="Times New Roman"/>
          <w:sz w:val="24"/>
          <w:szCs w:val="24"/>
        </w:rPr>
        <w:t>.</w:t>
      </w:r>
    </w:p>
    <w:p w:rsidR="00875CAB" w:rsidRPr="00AA78ED" w:rsidRDefault="0054411C" w:rsidP="007871BB">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В </w:t>
      </w:r>
      <w:r w:rsidR="00875CAB" w:rsidRPr="00AA78ED">
        <w:rPr>
          <w:rFonts w:ascii="Times New Roman" w:hAnsi="Times New Roman" w:cs="Times New Roman"/>
          <w:sz w:val="24"/>
          <w:szCs w:val="24"/>
        </w:rPr>
        <w:t>г.</w:t>
      </w:r>
      <w:r>
        <w:rPr>
          <w:rFonts w:ascii="Times New Roman" w:hAnsi="Times New Roman" w:cs="Times New Roman"/>
          <w:sz w:val="24"/>
          <w:szCs w:val="24"/>
        </w:rPr>
        <w:t xml:space="preserve"> </w:t>
      </w:r>
      <w:r w:rsidR="007871BB">
        <w:rPr>
          <w:rFonts w:ascii="Times New Roman" w:hAnsi="Times New Roman" w:cs="Times New Roman"/>
          <w:sz w:val="24"/>
          <w:szCs w:val="24"/>
        </w:rPr>
        <w:t>Чите</w:t>
      </w:r>
      <w:r w:rsidR="00875CAB" w:rsidRPr="00AA78ED">
        <w:rPr>
          <w:rFonts w:ascii="Times New Roman" w:hAnsi="Times New Roman" w:cs="Times New Roman"/>
          <w:sz w:val="24"/>
          <w:szCs w:val="24"/>
        </w:rPr>
        <w:t xml:space="preserve"> </w:t>
      </w:r>
      <w:r w:rsidR="00C64BF8">
        <w:rPr>
          <w:rFonts w:ascii="Times New Roman" w:hAnsi="Times New Roman" w:cs="Times New Roman"/>
          <w:sz w:val="24"/>
          <w:szCs w:val="24"/>
        </w:rPr>
        <w:t>у</w:t>
      </w:r>
      <w:r w:rsidR="007871BB">
        <w:rPr>
          <w:rFonts w:ascii="Times New Roman" w:hAnsi="Times New Roman" w:cs="Times New Roman"/>
          <w:sz w:val="24"/>
          <w:szCs w:val="24"/>
        </w:rPr>
        <w:t>частвовали</w:t>
      </w:r>
      <w:r>
        <w:rPr>
          <w:rFonts w:ascii="Times New Roman" w:hAnsi="Times New Roman" w:cs="Times New Roman"/>
          <w:sz w:val="24"/>
          <w:szCs w:val="24"/>
        </w:rPr>
        <w:t xml:space="preserve"> </w:t>
      </w:r>
      <w:r w:rsidR="007871BB">
        <w:rPr>
          <w:rFonts w:ascii="Times New Roman" w:hAnsi="Times New Roman" w:cs="Times New Roman"/>
          <w:sz w:val="24"/>
          <w:szCs w:val="24"/>
        </w:rPr>
        <w:t>в третьем</w:t>
      </w:r>
      <w:r w:rsidR="00875CAB" w:rsidRPr="00AA78ED">
        <w:rPr>
          <w:rFonts w:ascii="Times New Roman" w:hAnsi="Times New Roman" w:cs="Times New Roman"/>
          <w:sz w:val="24"/>
          <w:szCs w:val="24"/>
        </w:rPr>
        <w:t xml:space="preserve"> этап</w:t>
      </w:r>
      <w:r w:rsidR="007871BB">
        <w:rPr>
          <w:rFonts w:ascii="Times New Roman" w:hAnsi="Times New Roman" w:cs="Times New Roman"/>
          <w:sz w:val="24"/>
          <w:szCs w:val="24"/>
        </w:rPr>
        <w:t>е</w:t>
      </w:r>
      <w:r w:rsidR="00875CAB" w:rsidRPr="00AA78ED">
        <w:rPr>
          <w:rFonts w:ascii="Times New Roman" w:hAnsi="Times New Roman" w:cs="Times New Roman"/>
          <w:sz w:val="24"/>
          <w:szCs w:val="24"/>
        </w:rPr>
        <w:t xml:space="preserve"> </w:t>
      </w:r>
      <w:r w:rsidR="007871BB">
        <w:rPr>
          <w:rFonts w:ascii="Times New Roman" w:hAnsi="Times New Roman" w:cs="Times New Roman"/>
          <w:sz w:val="24"/>
          <w:szCs w:val="24"/>
        </w:rPr>
        <w:t>Всероссийской акции «</w:t>
      </w:r>
      <w:r w:rsidR="00875CAB" w:rsidRPr="00AA78ED">
        <w:rPr>
          <w:rFonts w:ascii="Times New Roman" w:hAnsi="Times New Roman" w:cs="Times New Roman"/>
          <w:sz w:val="24"/>
          <w:szCs w:val="24"/>
        </w:rPr>
        <w:t xml:space="preserve">Уличный </w:t>
      </w:r>
      <w:proofErr w:type="spellStart"/>
      <w:r w:rsidR="00875CAB" w:rsidRPr="00AA78ED">
        <w:rPr>
          <w:rFonts w:ascii="Times New Roman" w:hAnsi="Times New Roman" w:cs="Times New Roman"/>
          <w:sz w:val="24"/>
          <w:szCs w:val="24"/>
        </w:rPr>
        <w:t>красава</w:t>
      </w:r>
      <w:proofErr w:type="spellEnd"/>
      <w:r w:rsidR="007871BB">
        <w:rPr>
          <w:rFonts w:ascii="Times New Roman" w:hAnsi="Times New Roman" w:cs="Times New Roman"/>
          <w:sz w:val="24"/>
          <w:szCs w:val="24"/>
        </w:rPr>
        <w:t>»,</w:t>
      </w:r>
      <w:r w:rsidR="00AA78ED">
        <w:rPr>
          <w:rFonts w:ascii="Times New Roman" w:hAnsi="Times New Roman" w:cs="Times New Roman"/>
          <w:sz w:val="24"/>
          <w:szCs w:val="24"/>
        </w:rPr>
        <w:t xml:space="preserve"> </w:t>
      </w:r>
      <w:r w:rsidR="007871BB">
        <w:rPr>
          <w:rFonts w:ascii="Times New Roman" w:hAnsi="Times New Roman" w:cs="Times New Roman"/>
          <w:sz w:val="24"/>
          <w:szCs w:val="24"/>
        </w:rPr>
        <w:t xml:space="preserve">в </w:t>
      </w:r>
      <w:r w:rsidR="00875CAB" w:rsidRPr="00AA78ED">
        <w:rPr>
          <w:rFonts w:ascii="Times New Roman" w:hAnsi="Times New Roman" w:cs="Times New Roman"/>
          <w:sz w:val="24"/>
          <w:szCs w:val="24"/>
        </w:rPr>
        <w:t>октябрь 2019г.</w:t>
      </w:r>
      <w:proofErr w:type="gramEnd"/>
    </w:p>
    <w:p w:rsidR="00875CAB" w:rsidRPr="005175DE" w:rsidRDefault="00875CAB" w:rsidP="007871BB">
      <w:pPr>
        <w:spacing w:after="0"/>
        <w:ind w:firstLine="708"/>
        <w:jc w:val="both"/>
        <w:rPr>
          <w:rFonts w:ascii="Times New Roman" w:hAnsi="Times New Roman" w:cs="Times New Roman"/>
          <w:sz w:val="24"/>
          <w:szCs w:val="24"/>
        </w:rPr>
      </w:pPr>
      <w:r w:rsidRPr="005175DE">
        <w:rPr>
          <w:rFonts w:ascii="Times New Roman" w:hAnsi="Times New Roman" w:cs="Times New Roman"/>
          <w:sz w:val="24"/>
          <w:szCs w:val="24"/>
        </w:rPr>
        <w:t>Победители Кубка П</w:t>
      </w:r>
      <w:r w:rsidR="005175DE">
        <w:rPr>
          <w:rFonts w:ascii="Times New Roman" w:hAnsi="Times New Roman" w:cs="Times New Roman"/>
          <w:sz w:val="24"/>
          <w:szCs w:val="24"/>
        </w:rPr>
        <w:t xml:space="preserve">обеды команда ДДТ п. Приамурский </w:t>
      </w:r>
      <w:r w:rsidRPr="005175DE">
        <w:rPr>
          <w:rFonts w:ascii="Times New Roman" w:hAnsi="Times New Roman" w:cs="Times New Roman"/>
          <w:sz w:val="24"/>
          <w:szCs w:val="24"/>
        </w:rPr>
        <w:t>2019г.</w:t>
      </w:r>
    </w:p>
    <w:p w:rsidR="00875CAB" w:rsidRPr="005175DE" w:rsidRDefault="00875CAB" w:rsidP="007871BB">
      <w:pPr>
        <w:spacing w:after="0"/>
        <w:ind w:firstLine="708"/>
        <w:jc w:val="both"/>
        <w:rPr>
          <w:rFonts w:ascii="Times New Roman" w:hAnsi="Times New Roman" w:cs="Times New Roman"/>
          <w:sz w:val="24"/>
          <w:szCs w:val="24"/>
        </w:rPr>
      </w:pPr>
      <w:r w:rsidRPr="005175DE">
        <w:rPr>
          <w:rFonts w:ascii="Times New Roman" w:hAnsi="Times New Roman" w:cs="Times New Roman"/>
          <w:sz w:val="24"/>
          <w:szCs w:val="24"/>
        </w:rPr>
        <w:t>Команда "Заря" ДДТ Победитель открытого турнир</w:t>
      </w:r>
      <w:r w:rsidR="005175DE">
        <w:rPr>
          <w:rFonts w:ascii="Times New Roman" w:hAnsi="Times New Roman" w:cs="Times New Roman"/>
          <w:sz w:val="24"/>
          <w:szCs w:val="24"/>
        </w:rPr>
        <w:t>а по мин</w:t>
      </w:r>
      <w:proofErr w:type="gramStart"/>
      <w:r w:rsidR="005175DE">
        <w:rPr>
          <w:rFonts w:ascii="Times New Roman" w:hAnsi="Times New Roman" w:cs="Times New Roman"/>
          <w:sz w:val="24"/>
          <w:szCs w:val="24"/>
        </w:rPr>
        <w:t>и-</w:t>
      </w:r>
      <w:proofErr w:type="gramEnd"/>
      <w:r w:rsidR="005175DE">
        <w:rPr>
          <w:rFonts w:ascii="Times New Roman" w:hAnsi="Times New Roman" w:cs="Times New Roman"/>
          <w:sz w:val="24"/>
          <w:szCs w:val="24"/>
        </w:rPr>
        <w:t xml:space="preserve"> футболу "Кубок Осени» </w:t>
      </w:r>
      <w:r w:rsidRPr="005175DE">
        <w:rPr>
          <w:rFonts w:ascii="Times New Roman" w:hAnsi="Times New Roman" w:cs="Times New Roman"/>
          <w:sz w:val="24"/>
          <w:szCs w:val="24"/>
        </w:rPr>
        <w:t xml:space="preserve">октябрь 2019г. </w:t>
      </w:r>
    </w:p>
    <w:p w:rsidR="00875CAB" w:rsidRPr="005175DE" w:rsidRDefault="00875CAB" w:rsidP="007871BB">
      <w:pPr>
        <w:spacing w:after="0"/>
        <w:ind w:firstLine="708"/>
        <w:jc w:val="both"/>
        <w:rPr>
          <w:rFonts w:ascii="Times New Roman" w:hAnsi="Times New Roman" w:cs="Times New Roman"/>
          <w:sz w:val="24"/>
          <w:szCs w:val="24"/>
        </w:rPr>
      </w:pPr>
      <w:r w:rsidRPr="005175DE">
        <w:rPr>
          <w:rFonts w:ascii="Times New Roman" w:hAnsi="Times New Roman" w:cs="Times New Roman"/>
          <w:sz w:val="24"/>
          <w:szCs w:val="24"/>
        </w:rPr>
        <w:t xml:space="preserve">Высоких результатов в </w:t>
      </w:r>
      <w:proofErr w:type="gramStart"/>
      <w:r w:rsidRPr="005175DE">
        <w:rPr>
          <w:rFonts w:ascii="Times New Roman" w:hAnsi="Times New Roman" w:cs="Times New Roman"/>
          <w:sz w:val="24"/>
          <w:szCs w:val="24"/>
        </w:rPr>
        <w:t>обучении достигли ряд</w:t>
      </w:r>
      <w:proofErr w:type="gramEnd"/>
      <w:r w:rsidRPr="005175DE">
        <w:rPr>
          <w:rFonts w:ascii="Times New Roman" w:hAnsi="Times New Roman" w:cs="Times New Roman"/>
          <w:sz w:val="24"/>
          <w:szCs w:val="24"/>
        </w:rPr>
        <w:t xml:space="preserve"> воспитанников:</w:t>
      </w:r>
      <w:r w:rsidR="005175DE">
        <w:rPr>
          <w:rFonts w:ascii="Times New Roman" w:hAnsi="Times New Roman" w:cs="Times New Roman"/>
          <w:sz w:val="24"/>
          <w:szCs w:val="24"/>
        </w:rPr>
        <w:t xml:space="preserve"> Артём Артюхов, </w:t>
      </w:r>
      <w:r w:rsidRPr="005175DE">
        <w:rPr>
          <w:rFonts w:ascii="Times New Roman" w:hAnsi="Times New Roman" w:cs="Times New Roman"/>
          <w:sz w:val="24"/>
          <w:szCs w:val="24"/>
        </w:rPr>
        <w:t>Андрей Жилин,</w:t>
      </w:r>
      <w:r w:rsidR="005175DE">
        <w:rPr>
          <w:rFonts w:ascii="Times New Roman" w:hAnsi="Times New Roman" w:cs="Times New Roman"/>
          <w:sz w:val="24"/>
          <w:szCs w:val="24"/>
        </w:rPr>
        <w:t xml:space="preserve">  </w:t>
      </w:r>
      <w:r w:rsidRPr="005175DE">
        <w:rPr>
          <w:rFonts w:ascii="Times New Roman" w:hAnsi="Times New Roman" w:cs="Times New Roman"/>
          <w:sz w:val="24"/>
          <w:szCs w:val="24"/>
        </w:rPr>
        <w:t xml:space="preserve">Даниил Золотаренко </w:t>
      </w:r>
      <w:proofErr w:type="spellStart"/>
      <w:r w:rsidRPr="005175DE">
        <w:rPr>
          <w:rFonts w:ascii="Times New Roman" w:hAnsi="Times New Roman" w:cs="Times New Roman"/>
          <w:sz w:val="24"/>
          <w:szCs w:val="24"/>
        </w:rPr>
        <w:t>Захид</w:t>
      </w:r>
      <w:proofErr w:type="spellEnd"/>
      <w:r w:rsidRPr="005175DE">
        <w:rPr>
          <w:rFonts w:ascii="Times New Roman" w:hAnsi="Times New Roman" w:cs="Times New Roman"/>
          <w:sz w:val="24"/>
          <w:szCs w:val="24"/>
        </w:rPr>
        <w:t xml:space="preserve"> </w:t>
      </w:r>
      <w:proofErr w:type="spellStart"/>
      <w:r w:rsidRPr="005175DE">
        <w:rPr>
          <w:rFonts w:ascii="Times New Roman" w:hAnsi="Times New Roman" w:cs="Times New Roman"/>
          <w:sz w:val="24"/>
          <w:szCs w:val="24"/>
        </w:rPr>
        <w:t>Захридинов</w:t>
      </w:r>
      <w:proofErr w:type="spellEnd"/>
      <w:r w:rsidRPr="005175DE">
        <w:rPr>
          <w:rFonts w:ascii="Times New Roman" w:hAnsi="Times New Roman" w:cs="Times New Roman"/>
          <w:sz w:val="24"/>
          <w:szCs w:val="24"/>
        </w:rPr>
        <w:t>,</w:t>
      </w:r>
      <w:r w:rsidR="005175DE">
        <w:rPr>
          <w:rFonts w:ascii="Times New Roman" w:hAnsi="Times New Roman" w:cs="Times New Roman"/>
          <w:sz w:val="24"/>
          <w:szCs w:val="24"/>
        </w:rPr>
        <w:t xml:space="preserve"> </w:t>
      </w:r>
      <w:r w:rsidRPr="005175DE">
        <w:rPr>
          <w:rFonts w:ascii="Times New Roman" w:hAnsi="Times New Roman" w:cs="Times New Roman"/>
          <w:sz w:val="24"/>
          <w:szCs w:val="24"/>
        </w:rPr>
        <w:t xml:space="preserve"> Андрей </w:t>
      </w:r>
      <w:proofErr w:type="spellStart"/>
      <w:r w:rsidRPr="005175DE">
        <w:rPr>
          <w:rFonts w:ascii="Times New Roman" w:hAnsi="Times New Roman" w:cs="Times New Roman"/>
          <w:sz w:val="24"/>
          <w:szCs w:val="24"/>
        </w:rPr>
        <w:t>Кашанов</w:t>
      </w:r>
      <w:proofErr w:type="spellEnd"/>
      <w:r w:rsidRPr="005175DE">
        <w:rPr>
          <w:rFonts w:ascii="Times New Roman" w:hAnsi="Times New Roman" w:cs="Times New Roman"/>
          <w:sz w:val="24"/>
          <w:szCs w:val="24"/>
        </w:rPr>
        <w:t>. Эти ребята могут достойно представить себя в командах подготовки мастеров.</w:t>
      </w:r>
    </w:p>
    <w:p w:rsidR="00C64BF8" w:rsidRDefault="00875CAB" w:rsidP="007871BB">
      <w:pPr>
        <w:spacing w:after="0"/>
        <w:jc w:val="both"/>
        <w:rPr>
          <w:rFonts w:ascii="Times New Roman" w:hAnsi="Times New Roman" w:cs="Times New Roman"/>
          <w:sz w:val="28"/>
          <w:szCs w:val="28"/>
        </w:rPr>
      </w:pPr>
      <w:r w:rsidRPr="005175DE">
        <w:rPr>
          <w:rFonts w:ascii="Times New Roman" w:hAnsi="Times New Roman" w:cs="Times New Roman"/>
          <w:sz w:val="24"/>
          <w:szCs w:val="24"/>
        </w:rPr>
        <w:t>Итоги работы</w:t>
      </w:r>
      <w:r w:rsidR="005175DE">
        <w:rPr>
          <w:rFonts w:ascii="Times New Roman" w:hAnsi="Times New Roman" w:cs="Times New Roman"/>
          <w:sz w:val="28"/>
          <w:szCs w:val="28"/>
        </w:rPr>
        <w:t xml:space="preserve">: </w:t>
      </w:r>
    </w:p>
    <w:p w:rsidR="00875CAB" w:rsidRPr="005175DE" w:rsidRDefault="005175DE" w:rsidP="007871BB">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875CAB" w:rsidRPr="005175DE">
        <w:rPr>
          <w:rFonts w:ascii="Times New Roman" w:hAnsi="Times New Roman" w:cs="Times New Roman"/>
          <w:sz w:val="24"/>
          <w:szCs w:val="24"/>
        </w:rPr>
        <w:t>Существенно увеличилось кол-во детей желающих заниматься ми</w:t>
      </w:r>
      <w:r>
        <w:rPr>
          <w:rFonts w:ascii="Times New Roman" w:hAnsi="Times New Roman" w:cs="Times New Roman"/>
          <w:sz w:val="24"/>
          <w:szCs w:val="24"/>
        </w:rPr>
        <w:t>ни-футболом.</w:t>
      </w:r>
    </w:p>
    <w:p w:rsidR="00875CAB" w:rsidRPr="005175DE" w:rsidRDefault="005175DE" w:rsidP="007871BB">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00875CAB" w:rsidRPr="005175DE">
        <w:rPr>
          <w:rFonts w:ascii="Times New Roman" w:hAnsi="Times New Roman" w:cs="Times New Roman"/>
          <w:sz w:val="24"/>
          <w:szCs w:val="24"/>
        </w:rPr>
        <w:t>Проведена большая работа по формированию жизненно важных двигательных умений и навыков, разностороннего развития физических качеств.</w:t>
      </w:r>
    </w:p>
    <w:p w:rsidR="00875CAB" w:rsidRPr="005175DE" w:rsidRDefault="005175DE" w:rsidP="007871BB">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875CAB" w:rsidRPr="005175DE">
        <w:rPr>
          <w:rFonts w:ascii="Times New Roman" w:hAnsi="Times New Roman" w:cs="Times New Roman"/>
          <w:sz w:val="24"/>
          <w:szCs w:val="24"/>
        </w:rPr>
        <w:t xml:space="preserve">Значительно выросла деловая и спортивная активность </w:t>
      </w:r>
      <w:proofErr w:type="gramStart"/>
      <w:r w:rsidR="00875CAB" w:rsidRPr="005175DE">
        <w:rPr>
          <w:rFonts w:ascii="Times New Roman" w:hAnsi="Times New Roman" w:cs="Times New Roman"/>
          <w:sz w:val="24"/>
          <w:szCs w:val="24"/>
        </w:rPr>
        <w:t>обучающихся</w:t>
      </w:r>
      <w:proofErr w:type="gramEnd"/>
      <w:r w:rsidR="00875CAB" w:rsidRPr="005175DE">
        <w:rPr>
          <w:rFonts w:ascii="Times New Roman" w:hAnsi="Times New Roman" w:cs="Times New Roman"/>
          <w:sz w:val="24"/>
          <w:szCs w:val="24"/>
        </w:rPr>
        <w:t>.</w:t>
      </w:r>
      <w:r>
        <w:rPr>
          <w:rFonts w:ascii="Times New Roman" w:hAnsi="Times New Roman" w:cs="Times New Roman"/>
          <w:sz w:val="24"/>
          <w:szCs w:val="24"/>
        </w:rPr>
        <w:t xml:space="preserve"> </w:t>
      </w:r>
    </w:p>
    <w:p w:rsidR="00875CAB" w:rsidRPr="005175DE" w:rsidRDefault="005175DE" w:rsidP="007871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75CAB" w:rsidRPr="005175DE">
        <w:rPr>
          <w:rFonts w:ascii="Times New Roman" w:hAnsi="Times New Roman" w:cs="Times New Roman"/>
          <w:sz w:val="24"/>
          <w:szCs w:val="24"/>
        </w:rPr>
        <w:t>Проведена работа по пропаганде  и популяризации З.О.Ж.</w:t>
      </w:r>
      <w:r>
        <w:rPr>
          <w:rFonts w:ascii="Times New Roman" w:hAnsi="Times New Roman" w:cs="Times New Roman"/>
          <w:sz w:val="24"/>
          <w:szCs w:val="24"/>
        </w:rPr>
        <w:t xml:space="preserve"> </w:t>
      </w:r>
    </w:p>
    <w:p w:rsidR="00875CAB" w:rsidRPr="005175DE" w:rsidRDefault="005175DE" w:rsidP="007871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75CAB" w:rsidRPr="005175DE">
        <w:rPr>
          <w:rFonts w:ascii="Times New Roman" w:hAnsi="Times New Roman" w:cs="Times New Roman"/>
          <w:sz w:val="24"/>
          <w:szCs w:val="24"/>
        </w:rPr>
        <w:t>В течени</w:t>
      </w:r>
      <w:proofErr w:type="gramStart"/>
      <w:r w:rsidR="00875CAB" w:rsidRPr="005175DE">
        <w:rPr>
          <w:rFonts w:ascii="Times New Roman" w:hAnsi="Times New Roman" w:cs="Times New Roman"/>
          <w:sz w:val="24"/>
          <w:szCs w:val="24"/>
        </w:rPr>
        <w:t>и</w:t>
      </w:r>
      <w:proofErr w:type="gramEnd"/>
      <w:r w:rsidR="00875CAB" w:rsidRPr="005175DE">
        <w:rPr>
          <w:rFonts w:ascii="Times New Roman" w:hAnsi="Times New Roman" w:cs="Times New Roman"/>
          <w:sz w:val="24"/>
          <w:szCs w:val="24"/>
        </w:rPr>
        <w:t xml:space="preserve">  отчётного периода наблюдалась положительная динамика состояния здоровья обучающихся.</w:t>
      </w:r>
    </w:p>
    <w:p w:rsidR="00875CAB" w:rsidRPr="005175DE" w:rsidRDefault="005175DE" w:rsidP="007871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75CAB" w:rsidRPr="005175DE">
        <w:rPr>
          <w:rFonts w:ascii="Times New Roman" w:hAnsi="Times New Roman" w:cs="Times New Roman"/>
          <w:sz w:val="24"/>
          <w:szCs w:val="24"/>
        </w:rPr>
        <w:t>Обучающие научились технически правильно осуществлять двигательные действия, использовать их в условиях соревновательной деятельности и организации собственного досуга.</w:t>
      </w:r>
    </w:p>
    <w:p w:rsidR="00875CAB" w:rsidRPr="005175DE" w:rsidRDefault="005175DE" w:rsidP="005175DE">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sidR="00875CAB" w:rsidRPr="005175DE">
        <w:rPr>
          <w:rFonts w:ascii="Times New Roman" w:hAnsi="Times New Roman" w:cs="Times New Roman"/>
          <w:sz w:val="24"/>
          <w:szCs w:val="24"/>
        </w:rPr>
        <w:t xml:space="preserve">Обучающие получили навыки управления своими эмоциями, эффективного взаимодействия </w:t>
      </w:r>
      <w:proofErr w:type="gramStart"/>
      <w:r w:rsidR="00875CAB" w:rsidRPr="005175DE">
        <w:rPr>
          <w:rFonts w:ascii="Times New Roman" w:hAnsi="Times New Roman" w:cs="Times New Roman"/>
          <w:sz w:val="24"/>
          <w:szCs w:val="24"/>
        </w:rPr>
        <w:t>со</w:t>
      </w:r>
      <w:proofErr w:type="gramEnd"/>
      <w:r w:rsidR="00875CAB" w:rsidRPr="005175DE">
        <w:rPr>
          <w:rFonts w:ascii="Times New Roman" w:hAnsi="Times New Roman" w:cs="Times New Roman"/>
          <w:sz w:val="24"/>
          <w:szCs w:val="24"/>
        </w:rPr>
        <w:t xml:space="preserve"> взрослыми и сверстниками, культуры общения.</w:t>
      </w:r>
    </w:p>
    <w:p w:rsidR="00875CAB" w:rsidRPr="005175DE" w:rsidRDefault="00875CAB" w:rsidP="005175DE">
      <w:pPr>
        <w:spacing w:after="0"/>
        <w:ind w:firstLine="708"/>
        <w:jc w:val="both"/>
        <w:rPr>
          <w:rFonts w:ascii="Times New Roman" w:hAnsi="Times New Roman" w:cs="Times New Roman"/>
          <w:sz w:val="24"/>
          <w:szCs w:val="24"/>
        </w:rPr>
      </w:pPr>
      <w:r w:rsidRPr="005175DE">
        <w:rPr>
          <w:rFonts w:ascii="Times New Roman" w:hAnsi="Times New Roman" w:cs="Times New Roman"/>
          <w:sz w:val="24"/>
          <w:szCs w:val="24"/>
        </w:rPr>
        <w:t xml:space="preserve">Во время теоретических занятий, которые проводились в форме бесед, воспитанники знакомились  с правилами технике безопасности во время проведения учебных тренировок и соревнований, с основами врачебного контроля и самоконтроля, гигиеническими нормами. </w:t>
      </w:r>
      <w:r w:rsidR="005175DE">
        <w:rPr>
          <w:rFonts w:ascii="Times New Roman" w:hAnsi="Times New Roman" w:cs="Times New Roman"/>
          <w:sz w:val="24"/>
          <w:szCs w:val="24"/>
        </w:rPr>
        <w:t xml:space="preserve">             </w:t>
      </w:r>
      <w:r w:rsidRPr="005175DE">
        <w:rPr>
          <w:rFonts w:ascii="Times New Roman" w:hAnsi="Times New Roman" w:cs="Times New Roman"/>
          <w:sz w:val="24"/>
          <w:szCs w:val="24"/>
        </w:rPr>
        <w:t>Проводились беседы о пагубном влиянии вредных привычек</w:t>
      </w:r>
      <w:r w:rsidR="005175DE">
        <w:rPr>
          <w:rFonts w:ascii="Times New Roman" w:hAnsi="Times New Roman" w:cs="Times New Roman"/>
          <w:sz w:val="24"/>
          <w:szCs w:val="24"/>
        </w:rPr>
        <w:t>.</w:t>
      </w:r>
    </w:p>
    <w:p w:rsidR="00875CAB" w:rsidRDefault="00875CAB" w:rsidP="005175DE">
      <w:pPr>
        <w:spacing w:after="0"/>
        <w:jc w:val="both"/>
        <w:rPr>
          <w:rFonts w:ascii="Times New Roman" w:hAnsi="Times New Roman" w:cs="Times New Roman"/>
          <w:sz w:val="24"/>
          <w:szCs w:val="24"/>
        </w:rPr>
      </w:pPr>
      <w:r w:rsidRPr="005175DE">
        <w:rPr>
          <w:rFonts w:ascii="Times New Roman" w:hAnsi="Times New Roman" w:cs="Times New Roman"/>
          <w:sz w:val="24"/>
          <w:szCs w:val="24"/>
        </w:rPr>
        <w:t>Работу за отчётный период считаю удовлетворительной</w:t>
      </w:r>
      <w:r w:rsidR="005175DE">
        <w:rPr>
          <w:rFonts w:ascii="Times New Roman" w:hAnsi="Times New Roman" w:cs="Times New Roman"/>
          <w:sz w:val="24"/>
          <w:szCs w:val="24"/>
        </w:rPr>
        <w:t>.</w:t>
      </w:r>
    </w:p>
    <w:p w:rsidR="00C64BF8" w:rsidRPr="005175DE" w:rsidRDefault="00C64BF8" w:rsidP="005175DE">
      <w:pPr>
        <w:spacing w:after="0"/>
        <w:jc w:val="both"/>
        <w:rPr>
          <w:rFonts w:ascii="Times New Roman" w:hAnsi="Times New Roman" w:cs="Times New Roman"/>
          <w:sz w:val="24"/>
          <w:szCs w:val="24"/>
        </w:rPr>
      </w:pPr>
    </w:p>
    <w:p w:rsidR="005D76B6" w:rsidRDefault="00BD77ED" w:rsidP="003C260B">
      <w:pPr>
        <w:rPr>
          <w:rFonts w:ascii="Times New Roman" w:hAnsi="Times New Roman" w:cs="Times New Roman"/>
          <w:b/>
          <w:sz w:val="28"/>
          <w:szCs w:val="28"/>
        </w:rPr>
      </w:pPr>
      <w:r w:rsidRPr="00BD77ED">
        <w:rPr>
          <w:rFonts w:ascii="Times New Roman" w:hAnsi="Times New Roman" w:cs="Times New Roman"/>
          <w:b/>
          <w:sz w:val="28"/>
          <w:szCs w:val="28"/>
        </w:rPr>
        <w:t>6.3.Техническое направление</w:t>
      </w:r>
      <w:r w:rsidR="009F7679">
        <w:rPr>
          <w:rFonts w:ascii="Times New Roman" w:hAnsi="Times New Roman" w:cs="Times New Roman"/>
          <w:b/>
          <w:sz w:val="28"/>
          <w:szCs w:val="28"/>
        </w:rPr>
        <w:t xml:space="preserve"> </w:t>
      </w:r>
      <w:r w:rsidR="007871BB">
        <w:rPr>
          <w:rFonts w:ascii="Times New Roman" w:hAnsi="Times New Roman" w:cs="Times New Roman"/>
          <w:b/>
          <w:sz w:val="28"/>
          <w:szCs w:val="28"/>
        </w:rPr>
        <w:t xml:space="preserve"> </w:t>
      </w:r>
    </w:p>
    <w:p w:rsidR="007871BB" w:rsidRPr="007871BB" w:rsidRDefault="007871BB" w:rsidP="007871BB">
      <w:pPr>
        <w:ind w:firstLine="708"/>
        <w:rPr>
          <w:rFonts w:ascii="Times New Roman" w:hAnsi="Times New Roman" w:cs="Times New Roman"/>
          <w:b/>
          <w:sz w:val="28"/>
          <w:szCs w:val="28"/>
        </w:rPr>
      </w:pPr>
      <w:r>
        <w:rPr>
          <w:rFonts w:ascii="Times New Roman" w:hAnsi="Times New Roman" w:cs="Times New Roman"/>
          <w:b/>
          <w:sz w:val="24"/>
          <w:szCs w:val="24"/>
          <w:u w:val="single"/>
        </w:rPr>
        <w:t>К</w:t>
      </w:r>
      <w:r w:rsidRPr="007871BB">
        <w:rPr>
          <w:rFonts w:ascii="Times New Roman" w:hAnsi="Times New Roman" w:cs="Times New Roman"/>
          <w:b/>
          <w:sz w:val="24"/>
          <w:szCs w:val="24"/>
          <w:u w:val="single"/>
        </w:rPr>
        <w:t>ружок «Компьютерная</w:t>
      </w:r>
      <w:r w:rsidRPr="007871BB">
        <w:rPr>
          <w:rFonts w:ascii="Times New Roman" w:hAnsi="Times New Roman" w:cs="Times New Roman"/>
          <w:b/>
          <w:sz w:val="28"/>
          <w:szCs w:val="28"/>
          <w:u w:val="single"/>
        </w:rPr>
        <w:t xml:space="preserve"> графика» педагог дополнительного образования Панова М.Ю.</w:t>
      </w:r>
    </w:p>
    <w:p w:rsidR="009A7EDB" w:rsidRPr="009A7EDB" w:rsidRDefault="009A7EDB" w:rsidP="009A7EDB">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Сегодняшнее поколение детей уже в младшем школьном возрасте нередко владеет компьютерной техникой на уровне пользователя. Однако, часто эти знания отрывочны, не имеют под собой теоретических основ. Поэтому, все более становится актуальной проблема обучения основополагающим принципам и направлениям информационных технологий, систематизация знаний учащихся. Данная программа позволяет реализовать эту задачу, соединив в модульном курсе изучение конкретных информационных технологий и основ информатики как науки.</w:t>
      </w:r>
    </w:p>
    <w:p w:rsidR="009A7EDB" w:rsidRPr="009A7EDB" w:rsidRDefault="009A7EDB" w:rsidP="002926BF">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 xml:space="preserve">Дополнительная образовательная программа «Занимательная информатика» разработана в соответствии с Примерными требованиями к программам дополнительного образования детей </w:t>
      </w:r>
      <w:proofErr w:type="spellStart"/>
      <w:r w:rsidRPr="009A7EDB">
        <w:rPr>
          <w:rFonts w:ascii="Times New Roman" w:eastAsia="SimSun" w:hAnsi="Times New Roman" w:cs="Mangal"/>
          <w:kern w:val="3"/>
          <w:sz w:val="24"/>
          <w:szCs w:val="24"/>
          <w:lang w:eastAsia="zh-CN" w:bidi="hi-IN"/>
        </w:rPr>
        <w:t>Минобрнауки</w:t>
      </w:r>
      <w:proofErr w:type="spellEnd"/>
      <w:r w:rsidRPr="009A7EDB">
        <w:rPr>
          <w:rFonts w:ascii="Times New Roman" w:eastAsia="SimSun" w:hAnsi="Times New Roman" w:cs="Mangal"/>
          <w:kern w:val="3"/>
          <w:sz w:val="24"/>
          <w:szCs w:val="24"/>
          <w:lang w:eastAsia="zh-CN" w:bidi="hi-IN"/>
        </w:rPr>
        <w:t xml:space="preserve"> России, дополняет и углубляет программы </w:t>
      </w:r>
      <w:proofErr w:type="spellStart"/>
      <w:r w:rsidRPr="009A7EDB">
        <w:rPr>
          <w:rFonts w:ascii="Times New Roman" w:eastAsia="SimSun" w:hAnsi="Times New Roman" w:cs="Mangal"/>
          <w:kern w:val="3"/>
          <w:sz w:val="24"/>
          <w:szCs w:val="24"/>
          <w:lang w:eastAsia="zh-CN" w:bidi="hi-IN"/>
        </w:rPr>
        <w:t>школьногокурса</w:t>
      </w:r>
      <w:proofErr w:type="spellEnd"/>
      <w:r w:rsidRPr="009A7EDB">
        <w:rPr>
          <w:rFonts w:ascii="Times New Roman" w:eastAsia="SimSun" w:hAnsi="Times New Roman" w:cs="Mangal"/>
          <w:kern w:val="3"/>
          <w:sz w:val="24"/>
          <w:szCs w:val="24"/>
          <w:lang w:eastAsia="zh-CN" w:bidi="hi-IN"/>
        </w:rPr>
        <w:t xml:space="preserve"> по информатике и включает в себя результаты собственного опыта.</w:t>
      </w:r>
    </w:p>
    <w:p w:rsidR="009A7EDB" w:rsidRPr="009A7EDB" w:rsidRDefault="009A7EDB" w:rsidP="009A7E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 xml:space="preserve">Программа составлена для учащихся младшего школьного возраста на основе программы по информатике для начальной школы «Информатика в играх и задачах», рекомендованной Министерством образования </w:t>
      </w:r>
      <w:proofErr w:type="spellStart"/>
      <w:r w:rsidRPr="009A7EDB">
        <w:rPr>
          <w:rFonts w:ascii="Times New Roman" w:eastAsia="SimSun" w:hAnsi="Times New Roman" w:cs="Mangal"/>
          <w:kern w:val="3"/>
          <w:sz w:val="24"/>
          <w:szCs w:val="24"/>
          <w:lang w:eastAsia="zh-CN" w:bidi="hi-IN"/>
        </w:rPr>
        <w:t>РФ</w:t>
      </w:r>
      <w:proofErr w:type="gramStart"/>
      <w:r w:rsidRPr="009A7EDB">
        <w:rPr>
          <w:rFonts w:ascii="Times New Roman" w:eastAsia="SimSun" w:hAnsi="Times New Roman" w:cs="Mangal"/>
          <w:kern w:val="3"/>
          <w:sz w:val="24"/>
          <w:szCs w:val="24"/>
          <w:lang w:eastAsia="zh-CN" w:bidi="hi-IN"/>
        </w:rPr>
        <w:t>.И</w:t>
      </w:r>
      <w:proofErr w:type="gramEnd"/>
      <w:r w:rsidRPr="009A7EDB">
        <w:rPr>
          <w:rFonts w:ascii="Times New Roman" w:eastAsia="SimSun" w:hAnsi="Times New Roman" w:cs="Mangal"/>
          <w:kern w:val="3"/>
          <w:sz w:val="24"/>
          <w:szCs w:val="24"/>
          <w:lang w:eastAsia="zh-CN" w:bidi="hi-IN"/>
        </w:rPr>
        <w:t>спользовался</w:t>
      </w:r>
      <w:proofErr w:type="spellEnd"/>
      <w:r w:rsidRPr="009A7EDB">
        <w:rPr>
          <w:rFonts w:ascii="Times New Roman" w:eastAsia="SimSun" w:hAnsi="Times New Roman" w:cs="Mangal"/>
          <w:kern w:val="3"/>
          <w:sz w:val="24"/>
          <w:szCs w:val="24"/>
          <w:lang w:eastAsia="zh-CN" w:bidi="hi-IN"/>
        </w:rPr>
        <w:t xml:space="preserve"> программно-методический комплекс «Мир информатики», издательства «Учебная книга» (</w:t>
      </w:r>
      <w:proofErr w:type="spellStart"/>
      <w:r w:rsidRPr="009A7EDB">
        <w:rPr>
          <w:rFonts w:ascii="Times New Roman" w:eastAsia="SimSun" w:hAnsi="Times New Roman" w:cs="Mangal"/>
          <w:kern w:val="3"/>
          <w:sz w:val="24"/>
          <w:szCs w:val="24"/>
          <w:lang w:eastAsia="zh-CN" w:bidi="hi-IN"/>
        </w:rPr>
        <w:t>г.Екатеринбург</w:t>
      </w:r>
      <w:proofErr w:type="spellEnd"/>
      <w:r w:rsidRPr="009A7EDB">
        <w:rPr>
          <w:rFonts w:ascii="Times New Roman" w:eastAsia="SimSun" w:hAnsi="Times New Roman" w:cs="Mangal"/>
          <w:kern w:val="3"/>
          <w:sz w:val="24"/>
          <w:szCs w:val="24"/>
          <w:lang w:eastAsia="zh-CN" w:bidi="hi-IN"/>
        </w:rPr>
        <w:t>) разработанный по заказу министерства образования Свердловской области.</w:t>
      </w:r>
    </w:p>
    <w:p w:rsidR="009A7EDB" w:rsidRPr="009A7EDB" w:rsidRDefault="009A7EDB" w:rsidP="002926BF">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Данная программа реализует общеобразовательный подход к изучению информатики, в котором информатика рассматривается как средство развития логического мышления, умения анализировать, выявлять сущности и отношения, описывать планы действий и делать логические выводы.</w:t>
      </w:r>
    </w:p>
    <w:p w:rsidR="009A7EDB" w:rsidRPr="009A7EDB" w:rsidRDefault="009A7EDB" w:rsidP="009A7EDB">
      <w:pPr>
        <w:widowControl w:val="0"/>
        <w:suppressAutoHyphens/>
        <w:autoSpaceDN w:val="0"/>
        <w:spacing w:after="0" w:line="240" w:lineRule="auto"/>
        <w:textAlignment w:val="baseline"/>
        <w:rPr>
          <w:rFonts w:ascii="Times New Roman" w:eastAsia="SimSun" w:hAnsi="Times New Roman" w:cs="Mangal"/>
          <w:kern w:val="3"/>
          <w:sz w:val="24"/>
          <w:szCs w:val="24"/>
          <w:u w:val="single"/>
          <w:lang w:eastAsia="zh-CN" w:bidi="hi-IN"/>
        </w:rPr>
      </w:pPr>
      <w:r w:rsidRPr="009A7EDB">
        <w:rPr>
          <w:rFonts w:ascii="Times New Roman" w:eastAsia="SimSun" w:hAnsi="Times New Roman" w:cs="Mangal"/>
          <w:kern w:val="3"/>
          <w:sz w:val="24"/>
          <w:szCs w:val="24"/>
          <w:u w:val="single"/>
          <w:lang w:eastAsia="zh-CN" w:bidi="hi-IN"/>
        </w:rPr>
        <w:t>Направления обучения:</w:t>
      </w:r>
    </w:p>
    <w:p w:rsidR="009A7EDB" w:rsidRPr="009A7EDB" w:rsidRDefault="009A7EDB" w:rsidP="009A7EDB">
      <w:pPr>
        <w:widowControl w:val="0"/>
        <w:numPr>
          <w:ilvl w:val="0"/>
          <w:numId w:val="21"/>
        </w:numPr>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 xml:space="preserve">Обучение конкретным информационным технологиям. На занятиях можно </w:t>
      </w:r>
      <w:proofErr w:type="spellStart"/>
      <w:r w:rsidRPr="009A7EDB">
        <w:rPr>
          <w:rFonts w:ascii="Times New Roman" w:eastAsia="SimSun" w:hAnsi="Times New Roman" w:cs="Mangal"/>
          <w:kern w:val="3"/>
          <w:sz w:val="24"/>
          <w:szCs w:val="24"/>
          <w:lang w:eastAsia="zh-CN" w:bidi="hi-IN"/>
        </w:rPr>
        <w:t>использоватьразличные</w:t>
      </w:r>
      <w:proofErr w:type="spellEnd"/>
      <w:r w:rsidRPr="009A7EDB">
        <w:rPr>
          <w:rFonts w:ascii="Times New Roman" w:eastAsia="SimSun" w:hAnsi="Times New Roman" w:cs="Mangal"/>
          <w:kern w:val="3"/>
          <w:sz w:val="24"/>
          <w:szCs w:val="24"/>
          <w:lang w:eastAsia="zh-CN" w:bidi="hi-IN"/>
        </w:rPr>
        <w:t xml:space="preserve"> доступные возрасту детей  программные продукты, применяя компьютер в качестве инструмента для своих целей (работа с информацией, рисование, творчество, и т.д.)</w:t>
      </w:r>
    </w:p>
    <w:p w:rsidR="009A7EDB" w:rsidRPr="009A7EDB" w:rsidRDefault="009A7EDB" w:rsidP="009A7EDB">
      <w:pPr>
        <w:widowControl w:val="0"/>
        <w:numPr>
          <w:ilvl w:val="0"/>
          <w:numId w:val="21"/>
        </w:numPr>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Изучение информатики как науки. Одной из задач этого направления обучения является развитие логического мышления.</w:t>
      </w:r>
    </w:p>
    <w:p w:rsidR="009A7EDB" w:rsidRPr="009A7EDB" w:rsidRDefault="009A7EDB" w:rsidP="002926BF">
      <w:pPr>
        <w:widowControl w:val="0"/>
        <w:suppressAutoHyphens/>
        <w:autoSpaceDN w:val="0"/>
        <w:spacing w:after="0" w:line="240" w:lineRule="auto"/>
        <w:ind w:firstLine="424"/>
        <w:textAlignment w:val="baseline"/>
        <w:rPr>
          <w:rFonts w:ascii="Times New Roman" w:eastAsia="SimSun" w:hAnsi="Times New Roman" w:cs="Mangal"/>
          <w:kern w:val="3"/>
          <w:sz w:val="24"/>
          <w:szCs w:val="24"/>
          <w:u w:val="single"/>
          <w:lang w:eastAsia="zh-CN" w:bidi="hi-IN"/>
        </w:rPr>
      </w:pPr>
      <w:r w:rsidRPr="009A7EDB">
        <w:rPr>
          <w:rFonts w:ascii="Times New Roman" w:eastAsia="SimSun" w:hAnsi="Times New Roman" w:cs="Mangal"/>
          <w:kern w:val="3"/>
          <w:sz w:val="24"/>
          <w:szCs w:val="24"/>
          <w:u w:val="single"/>
          <w:lang w:eastAsia="zh-CN" w:bidi="hi-IN"/>
        </w:rPr>
        <w:t>Основные рассматриваемые понятия:</w:t>
      </w:r>
    </w:p>
    <w:p w:rsidR="009A7EDB" w:rsidRPr="009A7EDB" w:rsidRDefault="009A7EDB" w:rsidP="009A7E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объекты, информация, информационные технологии.</w:t>
      </w:r>
    </w:p>
    <w:p w:rsidR="009A7EDB" w:rsidRPr="009A7EDB" w:rsidRDefault="009A7EDB" w:rsidP="009A7E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lastRenderedPageBreak/>
        <w:t xml:space="preserve">Материал программы изучается на протяжении всего курса </w:t>
      </w:r>
      <w:proofErr w:type="spellStart"/>
      <w:r w:rsidRPr="009A7EDB">
        <w:rPr>
          <w:rFonts w:ascii="Times New Roman" w:eastAsia="SimSun" w:hAnsi="Times New Roman" w:cs="Mangal"/>
          <w:kern w:val="3"/>
          <w:sz w:val="24"/>
          <w:szCs w:val="24"/>
          <w:lang w:eastAsia="zh-CN" w:bidi="hi-IN"/>
        </w:rPr>
        <w:t>концентрически</w:t>
      </w:r>
      <w:proofErr w:type="spellEnd"/>
      <w:r w:rsidRPr="009A7EDB">
        <w:rPr>
          <w:rFonts w:ascii="Times New Roman" w:eastAsia="SimSun" w:hAnsi="Times New Roman" w:cs="Mangal"/>
          <w:kern w:val="3"/>
          <w:sz w:val="24"/>
          <w:szCs w:val="24"/>
          <w:lang w:eastAsia="zh-CN" w:bidi="hi-IN"/>
        </w:rPr>
        <w:t>, так что объем соответствующих понятий возрастает от года к году.</w:t>
      </w:r>
    </w:p>
    <w:p w:rsidR="009A7EDB" w:rsidRPr="009A7EDB" w:rsidRDefault="009A7EDB" w:rsidP="002926BF">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В процессе обучения возможно проведение корректировки и внесение изменений в программу, исходя из опыта детей и степени усвоения ими учебного материала.</w:t>
      </w:r>
    </w:p>
    <w:p w:rsidR="009A7EDB" w:rsidRPr="009A7EDB" w:rsidRDefault="009A7EDB" w:rsidP="002926BF">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b/>
          <w:bCs/>
          <w:kern w:val="3"/>
          <w:sz w:val="24"/>
          <w:szCs w:val="24"/>
          <w:lang w:eastAsia="zh-CN" w:bidi="hi-IN"/>
        </w:rPr>
        <w:t>Цель программы</w:t>
      </w:r>
    </w:p>
    <w:p w:rsidR="009A7EDB" w:rsidRPr="009A7EDB" w:rsidRDefault="009A7EDB" w:rsidP="009A7E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Формирование компетентностей в области обработки информации, развитие творческих способностей обучающихся посредством современных компьютерных технологий</w:t>
      </w:r>
    </w:p>
    <w:p w:rsidR="009A7EDB" w:rsidRPr="009A7EDB" w:rsidRDefault="009A7EDB" w:rsidP="002926BF">
      <w:pPr>
        <w:widowControl w:val="0"/>
        <w:suppressAutoHyphens/>
        <w:autoSpaceDN w:val="0"/>
        <w:spacing w:after="0" w:line="240" w:lineRule="auto"/>
        <w:ind w:firstLine="708"/>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b/>
          <w:bCs/>
          <w:kern w:val="3"/>
          <w:sz w:val="24"/>
          <w:szCs w:val="24"/>
          <w:lang w:eastAsia="zh-CN" w:bidi="hi-IN"/>
        </w:rPr>
        <w:t>Задачи программы:</w:t>
      </w:r>
    </w:p>
    <w:p w:rsidR="009A7EDB" w:rsidRPr="009A7EDB" w:rsidRDefault="009A7EDB" w:rsidP="009A7E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i/>
          <w:iCs/>
          <w:kern w:val="3"/>
          <w:sz w:val="24"/>
          <w:szCs w:val="24"/>
          <w:lang w:eastAsia="zh-CN" w:bidi="hi-IN"/>
        </w:rPr>
        <w:t>Воспитательные</w:t>
      </w:r>
    </w:p>
    <w:p w:rsidR="009A7EDB" w:rsidRPr="009A7EDB" w:rsidRDefault="009A7EDB" w:rsidP="009A7EDB">
      <w:pPr>
        <w:widowControl w:val="0"/>
        <w:numPr>
          <w:ilvl w:val="0"/>
          <w:numId w:val="22"/>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воспитывать информационную культуру;</w:t>
      </w:r>
    </w:p>
    <w:p w:rsidR="009A7EDB" w:rsidRPr="009A7EDB" w:rsidRDefault="009A7EDB" w:rsidP="009A7EDB">
      <w:pPr>
        <w:widowControl w:val="0"/>
        <w:numPr>
          <w:ilvl w:val="0"/>
          <w:numId w:val="22"/>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воспитывать самостоятельность, организованность, аккуратность;</w:t>
      </w:r>
    </w:p>
    <w:p w:rsidR="009A7EDB" w:rsidRPr="009A7EDB" w:rsidRDefault="009A7EDB" w:rsidP="009A7EDB">
      <w:pPr>
        <w:widowControl w:val="0"/>
        <w:numPr>
          <w:ilvl w:val="0"/>
          <w:numId w:val="22"/>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воспитывать культуру общения, ведения диалога.</w:t>
      </w:r>
    </w:p>
    <w:p w:rsidR="009A7EDB" w:rsidRPr="009A7EDB" w:rsidRDefault="009A7EDB" w:rsidP="009A7E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i/>
          <w:iCs/>
          <w:kern w:val="3"/>
          <w:sz w:val="24"/>
          <w:szCs w:val="24"/>
          <w:lang w:eastAsia="zh-CN" w:bidi="hi-IN"/>
        </w:rPr>
        <w:t>Развивающие</w:t>
      </w:r>
    </w:p>
    <w:p w:rsidR="009A7EDB" w:rsidRPr="009A7EDB" w:rsidRDefault="009A7EDB" w:rsidP="009A7EDB">
      <w:pPr>
        <w:widowControl w:val="0"/>
        <w:numPr>
          <w:ilvl w:val="0"/>
          <w:numId w:val="23"/>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развивать познавательный интерес к предметной области «Информатика»;</w:t>
      </w:r>
    </w:p>
    <w:p w:rsidR="009A7EDB" w:rsidRPr="009A7EDB" w:rsidRDefault="009A7EDB" w:rsidP="009A7EDB">
      <w:pPr>
        <w:widowControl w:val="0"/>
        <w:numPr>
          <w:ilvl w:val="0"/>
          <w:numId w:val="23"/>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развивать память, внимание, наблюдательность;</w:t>
      </w:r>
    </w:p>
    <w:p w:rsidR="009A7EDB" w:rsidRPr="009A7EDB" w:rsidRDefault="009A7EDB" w:rsidP="009A7EDB">
      <w:pPr>
        <w:widowControl w:val="0"/>
        <w:numPr>
          <w:ilvl w:val="0"/>
          <w:numId w:val="23"/>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развивать абстрактное и логическое мышление.</w:t>
      </w:r>
    </w:p>
    <w:p w:rsidR="009A7EDB" w:rsidRPr="009A7EDB" w:rsidRDefault="009A7EDB" w:rsidP="009A7E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i/>
          <w:iCs/>
          <w:kern w:val="3"/>
          <w:sz w:val="24"/>
          <w:szCs w:val="24"/>
          <w:lang w:eastAsia="zh-CN" w:bidi="hi-IN"/>
        </w:rPr>
        <w:t>Обучающи</w:t>
      </w:r>
      <w:r w:rsidRPr="009A7EDB">
        <w:rPr>
          <w:rFonts w:ascii="Times New Roman" w:eastAsia="SimSun" w:hAnsi="Times New Roman" w:cs="Mangal"/>
          <w:kern w:val="3"/>
          <w:sz w:val="24"/>
          <w:szCs w:val="24"/>
          <w:lang w:eastAsia="zh-CN" w:bidi="hi-IN"/>
        </w:rPr>
        <w:t>е</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первоначальные представления о свойствах информации и способах работы с ней;</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первоначальные представления о компьютере и сферах его применения;</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умения и навыки работы с информацией;</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навыки решения задач с применением подходов, наиболее распространенных в информатике (с применением формальной логики, алгоритмический, системный и объектно-ориентированный подход);</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практические умения и навыки работы на ПК;</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знания об информационных технологиях и их применении;</w:t>
      </w:r>
    </w:p>
    <w:p w:rsidR="009A7EDB" w:rsidRPr="009A7EDB" w:rsidRDefault="009A7EDB" w:rsidP="009A7EDB">
      <w:pPr>
        <w:widowControl w:val="0"/>
        <w:numPr>
          <w:ilvl w:val="0"/>
          <w:numId w:val="24"/>
        </w:numPr>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сформировать умения и навыки использования информационных технологий, готовых программных средств.</w:t>
      </w:r>
    </w:p>
    <w:p w:rsidR="009A7EDB" w:rsidRPr="009A7EDB" w:rsidRDefault="009A7EDB" w:rsidP="002926BF">
      <w:pPr>
        <w:widowControl w:val="0"/>
        <w:suppressAutoHyphens/>
        <w:autoSpaceDN w:val="0"/>
        <w:spacing w:after="0" w:line="240" w:lineRule="auto"/>
        <w:ind w:firstLine="424"/>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b/>
          <w:bCs/>
          <w:kern w:val="3"/>
          <w:sz w:val="24"/>
          <w:szCs w:val="24"/>
          <w:lang w:eastAsia="zh-CN" w:bidi="hi-IN"/>
        </w:rPr>
        <w:t>Возраст детей, участвующих в реализации данной программы</w:t>
      </w:r>
    </w:p>
    <w:p w:rsidR="009A7EDB" w:rsidRPr="009A7EDB" w:rsidRDefault="009A7EDB" w:rsidP="009A7E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 xml:space="preserve">Программа </w:t>
      </w:r>
      <w:proofErr w:type="gramStart"/>
      <w:r w:rsidRPr="009A7EDB">
        <w:rPr>
          <w:rFonts w:ascii="Times New Roman" w:eastAsia="SimSun" w:hAnsi="Times New Roman" w:cs="Mangal"/>
          <w:kern w:val="3"/>
          <w:sz w:val="24"/>
          <w:szCs w:val="24"/>
          <w:lang w:eastAsia="zh-CN" w:bidi="hi-IN"/>
        </w:rPr>
        <w:t>рассчитана</w:t>
      </w:r>
      <w:proofErr w:type="gramEnd"/>
      <w:r w:rsidRPr="009A7EDB">
        <w:rPr>
          <w:rFonts w:ascii="Times New Roman" w:eastAsia="SimSun" w:hAnsi="Times New Roman" w:cs="Mangal"/>
          <w:kern w:val="3"/>
          <w:sz w:val="24"/>
          <w:szCs w:val="24"/>
          <w:lang w:eastAsia="zh-CN" w:bidi="hi-IN"/>
        </w:rPr>
        <w:t xml:space="preserve"> на обучение детей от 7 до 10 лет. Принимаются в детское объединение все желающие. Уровень подготовки детей при приёме в группы первого года обучения определяется на основе собеседования с </w:t>
      </w:r>
      <w:proofErr w:type="gramStart"/>
      <w:r w:rsidRPr="009A7EDB">
        <w:rPr>
          <w:rFonts w:ascii="Times New Roman" w:eastAsia="SimSun" w:hAnsi="Times New Roman" w:cs="Mangal"/>
          <w:kern w:val="3"/>
          <w:sz w:val="24"/>
          <w:szCs w:val="24"/>
          <w:lang w:eastAsia="zh-CN" w:bidi="hi-IN"/>
        </w:rPr>
        <w:t>поступающим</w:t>
      </w:r>
      <w:proofErr w:type="gramEnd"/>
      <w:r w:rsidRPr="009A7EDB">
        <w:rPr>
          <w:rFonts w:ascii="Times New Roman" w:eastAsia="SimSun" w:hAnsi="Times New Roman" w:cs="Mangal"/>
          <w:kern w:val="3"/>
          <w:sz w:val="24"/>
          <w:szCs w:val="24"/>
          <w:lang w:eastAsia="zh-CN" w:bidi="hi-IN"/>
        </w:rPr>
        <w:t>. Специальные навыки не требуются.</w:t>
      </w:r>
    </w:p>
    <w:p w:rsidR="009A7EDB" w:rsidRPr="009A7EDB" w:rsidRDefault="009A7EDB" w:rsidP="002926BF">
      <w:pPr>
        <w:widowControl w:val="0"/>
        <w:suppressAutoHyphens/>
        <w:autoSpaceDN w:val="0"/>
        <w:spacing w:after="0" w:line="240" w:lineRule="auto"/>
        <w:ind w:firstLine="708"/>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b/>
          <w:bCs/>
          <w:kern w:val="3"/>
          <w:sz w:val="24"/>
          <w:szCs w:val="24"/>
          <w:lang w:eastAsia="zh-CN" w:bidi="hi-IN"/>
        </w:rPr>
        <w:t>Сроки реализации программы</w:t>
      </w:r>
    </w:p>
    <w:p w:rsidR="009A7EDB" w:rsidRPr="009A7EDB" w:rsidRDefault="009A7EDB" w:rsidP="00242E23">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 xml:space="preserve">По нормативным срокам реализации образовательная программа «Компьютерная графика» рассчитана на два года обучения. Предусматривается организация работы мастер-класса для </w:t>
      </w:r>
      <w:proofErr w:type="gramStart"/>
      <w:r w:rsidRPr="009A7EDB">
        <w:rPr>
          <w:rFonts w:ascii="Times New Roman" w:eastAsia="SimSun" w:hAnsi="Times New Roman" w:cs="Mangal"/>
          <w:kern w:val="3"/>
          <w:sz w:val="24"/>
          <w:szCs w:val="24"/>
          <w:lang w:eastAsia="zh-CN" w:bidi="hi-IN"/>
        </w:rPr>
        <w:t>обучающихся</w:t>
      </w:r>
      <w:proofErr w:type="gramEnd"/>
      <w:r w:rsidRPr="009A7EDB">
        <w:rPr>
          <w:rFonts w:ascii="Times New Roman" w:eastAsia="SimSun" w:hAnsi="Times New Roman" w:cs="Mangal"/>
          <w:kern w:val="3"/>
          <w:sz w:val="24"/>
          <w:szCs w:val="24"/>
          <w:lang w:eastAsia="zh-CN" w:bidi="hi-IN"/>
        </w:rPr>
        <w:t>, проявивших высокие способности и желание продолжить обучение по завершении основного курса программы.</w:t>
      </w:r>
    </w:p>
    <w:p w:rsidR="009A7EDB" w:rsidRPr="009A7EDB" w:rsidRDefault="009A7EDB" w:rsidP="009A7EDB">
      <w:pPr>
        <w:widowControl w:val="0"/>
        <w:suppressAutoHyphens/>
        <w:autoSpaceDN w:val="0"/>
        <w:spacing w:after="0" w:line="240" w:lineRule="auto"/>
        <w:textAlignment w:val="baseline"/>
        <w:rPr>
          <w:rFonts w:ascii="Times New Roman" w:eastAsia="SimSun" w:hAnsi="Times New Roman" w:cs="Mangal"/>
          <w:kern w:val="3"/>
          <w:sz w:val="24"/>
          <w:szCs w:val="24"/>
          <w:u w:val="single"/>
          <w:lang w:eastAsia="zh-CN" w:bidi="hi-IN"/>
        </w:rPr>
      </w:pPr>
      <w:r w:rsidRPr="009A7EDB">
        <w:rPr>
          <w:rFonts w:ascii="Times New Roman" w:eastAsia="SimSun" w:hAnsi="Times New Roman" w:cs="Mangal"/>
          <w:kern w:val="3"/>
          <w:sz w:val="24"/>
          <w:szCs w:val="24"/>
          <w:u w:val="single"/>
          <w:lang w:eastAsia="zh-CN" w:bidi="hi-IN"/>
        </w:rPr>
        <w:t>Продолжительность образовательного процесса</w:t>
      </w:r>
    </w:p>
    <w:p w:rsidR="009A7EDB" w:rsidRPr="009A7EDB" w:rsidRDefault="009A7EDB" w:rsidP="009A7EDB">
      <w:pPr>
        <w:widowControl w:val="0"/>
        <w:suppressAutoHyphens/>
        <w:autoSpaceDN w:val="0"/>
        <w:spacing w:after="0" w:line="240" w:lineRule="auto"/>
        <w:ind w:firstLine="708"/>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Срок реализации программы - 2 года.</w:t>
      </w:r>
    </w:p>
    <w:p w:rsidR="009A7EDB" w:rsidRPr="009A7EDB" w:rsidRDefault="009A7EDB" w:rsidP="009A7EDB">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Занятия строились соответственно возрастным особенностям: определялись методы проведения занятий, подход к распределению заданий, организовывалась коллективная работа, планировалось время для теории и практики. Каждое занятие включает в себя элементы теории, практику, демонстрации. Основу теоретической части курса составляют материалы, подробное изложение которых представлено в методической копилке.</w:t>
      </w:r>
    </w:p>
    <w:p w:rsidR="009A7EDB" w:rsidRPr="009A7EDB" w:rsidRDefault="009A7EDB" w:rsidP="009A7EDB">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Наиболее удачная форма организации труда – индивидуальное и коллективное выполнение работы.</w:t>
      </w:r>
    </w:p>
    <w:p w:rsidR="009A7EDB" w:rsidRPr="009A7EDB" w:rsidRDefault="009A7EDB" w:rsidP="009A7EDB">
      <w:pPr>
        <w:widowControl w:val="0"/>
        <w:suppressAutoHyphens/>
        <w:autoSpaceDN w:val="0"/>
        <w:spacing w:after="0" w:line="240" w:lineRule="auto"/>
        <w:ind w:firstLine="708"/>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Большое воспитательное значение имеет подведение итогов работы, анализ, оценка. Наиболее подходящая форма оценки – презентации, защита работ, выступление перед зрителями, среди которых родители, бабушки, дедушки ребят.</w:t>
      </w:r>
    </w:p>
    <w:p w:rsidR="009A7EDB" w:rsidRPr="009A7EDB" w:rsidRDefault="009A7EDB" w:rsidP="009A7E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9A7EDB">
        <w:rPr>
          <w:rFonts w:ascii="Times New Roman" w:eastAsia="SimSun" w:hAnsi="Times New Roman" w:cs="Mangal"/>
          <w:kern w:val="3"/>
          <w:sz w:val="24"/>
          <w:szCs w:val="24"/>
          <w:lang w:eastAsia="zh-CN" w:bidi="hi-IN"/>
        </w:rPr>
        <w:t xml:space="preserve">В  конце обучения – конкурс </w:t>
      </w:r>
      <w:proofErr w:type="spellStart"/>
      <w:r w:rsidRPr="009A7EDB">
        <w:rPr>
          <w:rFonts w:ascii="Times New Roman" w:eastAsia="SimSun" w:hAnsi="Times New Roman" w:cs="Mangal"/>
          <w:kern w:val="3"/>
          <w:sz w:val="24"/>
          <w:szCs w:val="24"/>
          <w:lang w:eastAsia="zh-CN" w:bidi="hi-IN"/>
        </w:rPr>
        <w:t>самопрезентаций</w:t>
      </w:r>
      <w:proofErr w:type="spellEnd"/>
      <w:r w:rsidRPr="009A7EDB">
        <w:rPr>
          <w:rFonts w:ascii="Times New Roman" w:eastAsia="SimSun" w:hAnsi="Times New Roman" w:cs="Mangal"/>
          <w:kern w:val="3"/>
          <w:sz w:val="24"/>
          <w:szCs w:val="24"/>
          <w:lang w:eastAsia="zh-CN" w:bidi="hi-IN"/>
        </w:rPr>
        <w:t>, защита творческих работ с использованием мультимедиа технологий.</w:t>
      </w:r>
    </w:p>
    <w:p w:rsidR="009A7EDB" w:rsidRPr="009A7EDB" w:rsidRDefault="009A7EDB" w:rsidP="009A7EDB">
      <w:pPr>
        <w:widowControl w:val="0"/>
        <w:suppressAutoHyphens/>
        <w:autoSpaceDN w:val="0"/>
        <w:spacing w:after="0" w:line="240" w:lineRule="auto"/>
        <w:ind w:hanging="77"/>
        <w:jc w:val="both"/>
        <w:textAlignment w:val="baseline"/>
        <w:rPr>
          <w:rFonts w:ascii="Times New Roman" w:eastAsia="Calibri" w:hAnsi="Times New Roman" w:cs="Times New Roman"/>
          <w:b/>
          <w:kern w:val="3"/>
          <w:sz w:val="24"/>
          <w:szCs w:val="24"/>
          <w:lang w:eastAsia="zh-CN" w:bidi="hi-IN"/>
        </w:rPr>
      </w:pPr>
      <w:r w:rsidRPr="009A7EDB">
        <w:rPr>
          <w:rFonts w:ascii="Times New Roman" w:eastAsia="Calibri" w:hAnsi="Times New Roman" w:cs="Times New Roman"/>
          <w:b/>
          <w:kern w:val="3"/>
          <w:sz w:val="24"/>
          <w:szCs w:val="24"/>
          <w:lang w:eastAsia="zh-CN" w:bidi="hi-IN"/>
        </w:rPr>
        <w:t>Выв</w:t>
      </w:r>
      <w:r w:rsidR="002926BF">
        <w:rPr>
          <w:rFonts w:ascii="Times New Roman" w:eastAsia="Calibri" w:hAnsi="Times New Roman" w:cs="Times New Roman"/>
          <w:b/>
          <w:kern w:val="3"/>
          <w:sz w:val="24"/>
          <w:szCs w:val="24"/>
          <w:lang w:eastAsia="zh-CN" w:bidi="hi-IN"/>
        </w:rPr>
        <w:t>оды о работе кружка</w:t>
      </w:r>
      <w:r w:rsidRPr="009A7EDB">
        <w:rPr>
          <w:rFonts w:ascii="Times New Roman" w:eastAsia="Calibri" w:hAnsi="Times New Roman" w:cs="Times New Roman"/>
          <w:b/>
          <w:kern w:val="3"/>
          <w:sz w:val="24"/>
          <w:szCs w:val="24"/>
          <w:lang w:eastAsia="zh-CN" w:bidi="hi-IN"/>
        </w:rPr>
        <w:t>:</w:t>
      </w:r>
    </w:p>
    <w:p w:rsidR="009A7EDB" w:rsidRPr="009A7EDB" w:rsidRDefault="009A7EDB" w:rsidP="002926BF">
      <w:pPr>
        <w:widowControl w:val="0"/>
        <w:suppressAutoHyphens/>
        <w:autoSpaceDN w:val="0"/>
        <w:spacing w:after="0"/>
        <w:ind w:firstLine="341"/>
        <w:jc w:val="both"/>
        <w:textAlignment w:val="baseline"/>
        <w:rPr>
          <w:rFonts w:ascii="Times New Roman" w:eastAsia="Times New Roman" w:hAnsi="Times New Roman" w:cs="Mangal"/>
          <w:kern w:val="3"/>
          <w:sz w:val="24"/>
          <w:szCs w:val="24"/>
          <w:lang w:eastAsia="ru-RU" w:bidi="hi-IN"/>
        </w:rPr>
      </w:pPr>
      <w:r w:rsidRPr="009A7EDB">
        <w:rPr>
          <w:rFonts w:ascii="Times New Roman" w:eastAsia="Times New Roman" w:hAnsi="Times New Roman" w:cs="Mangal"/>
          <w:kern w:val="3"/>
          <w:sz w:val="24"/>
          <w:szCs w:val="24"/>
          <w:lang w:eastAsia="ru-RU" w:bidi="hi-IN"/>
        </w:rPr>
        <w:t xml:space="preserve">Результаты работы позволяют сделать вывод, что занятия в кружке «Компьютерная </w:t>
      </w:r>
      <w:r w:rsidRPr="009A7EDB">
        <w:rPr>
          <w:rFonts w:ascii="Times New Roman" w:eastAsia="Times New Roman" w:hAnsi="Times New Roman" w:cs="Mangal"/>
          <w:kern w:val="3"/>
          <w:sz w:val="24"/>
          <w:szCs w:val="24"/>
          <w:lang w:eastAsia="ru-RU" w:bidi="hi-IN"/>
        </w:rPr>
        <w:lastRenderedPageBreak/>
        <w:t xml:space="preserve">графика» способствуют развитию познавательной активности учащихся, творческого мышления, коммуникативных качеств, повышению качества </w:t>
      </w:r>
      <w:proofErr w:type="gramStart"/>
      <w:r w:rsidRPr="009A7EDB">
        <w:rPr>
          <w:rFonts w:ascii="Times New Roman" w:eastAsia="Times New Roman" w:hAnsi="Times New Roman" w:cs="Mangal"/>
          <w:kern w:val="3"/>
          <w:sz w:val="24"/>
          <w:szCs w:val="24"/>
          <w:lang w:eastAsia="ru-RU" w:bidi="hi-IN"/>
        </w:rPr>
        <w:t>обучения по информатике</w:t>
      </w:r>
      <w:proofErr w:type="gramEnd"/>
      <w:r w:rsidRPr="009A7EDB">
        <w:rPr>
          <w:rFonts w:ascii="Times New Roman" w:eastAsia="Times New Roman" w:hAnsi="Times New Roman" w:cs="Mangal"/>
          <w:kern w:val="3"/>
          <w:sz w:val="24"/>
          <w:szCs w:val="24"/>
          <w:lang w:eastAsia="ru-RU" w:bidi="hi-IN"/>
        </w:rPr>
        <w:t xml:space="preserve"> и ИКТ, так как учащиеся свободнее и увереннее чувствуют себя на основных уроках, о чем свидетельствуют их творческие проекты.</w:t>
      </w:r>
    </w:p>
    <w:p w:rsidR="009A7EDB" w:rsidRPr="009A7EDB" w:rsidRDefault="009A7EDB" w:rsidP="002926BF">
      <w:pPr>
        <w:widowControl w:val="0"/>
        <w:suppressAutoHyphens/>
        <w:autoSpaceDN w:val="0"/>
        <w:spacing w:after="0"/>
        <w:ind w:firstLine="341"/>
        <w:jc w:val="both"/>
        <w:textAlignment w:val="baseline"/>
        <w:rPr>
          <w:rFonts w:ascii="Times New Roman" w:eastAsia="Times New Roman" w:hAnsi="Times New Roman" w:cs="Mangal"/>
          <w:kern w:val="3"/>
          <w:sz w:val="24"/>
          <w:szCs w:val="24"/>
          <w:lang w:eastAsia="ru-RU" w:bidi="hi-IN"/>
        </w:rPr>
      </w:pPr>
    </w:p>
    <w:p w:rsidR="00AA059D" w:rsidRPr="00AA059D" w:rsidRDefault="00AA059D" w:rsidP="002926BF">
      <w:pPr>
        <w:pStyle w:val="a6"/>
        <w:spacing w:before="0" w:beforeAutospacing="0" w:after="0" w:afterAutospacing="0" w:line="276" w:lineRule="auto"/>
        <w:ind w:firstLine="341"/>
        <w:jc w:val="both"/>
        <w:rPr>
          <w:color w:val="000000"/>
        </w:rPr>
      </w:pPr>
      <w:r w:rsidRPr="00AA059D">
        <w:rPr>
          <w:color w:val="000000"/>
        </w:rPr>
        <w:t>В Доме детского творчества результативность организации образовательного процесса определяется по нескольким показателям.</w:t>
      </w:r>
    </w:p>
    <w:p w:rsidR="007871BB" w:rsidRDefault="00AA059D" w:rsidP="007871BB">
      <w:pPr>
        <w:pStyle w:val="a6"/>
        <w:spacing w:before="0" w:beforeAutospacing="0" w:after="0" w:afterAutospacing="0" w:line="276" w:lineRule="auto"/>
        <w:ind w:firstLine="341"/>
        <w:jc w:val="both"/>
        <w:rPr>
          <w:color w:val="000000"/>
        </w:rPr>
      </w:pPr>
      <w:r w:rsidRPr="00AA059D">
        <w:rPr>
          <w:color w:val="000000"/>
        </w:rPr>
        <w:t>Одним из показателей результативности образовательного процесса в учреждении является сохранность состава учащихся. В Доме детского творчества анализ сохранности состава детского контингента проводится несколько раз в год в соответствии с системой организации образовательного процесса:</w:t>
      </w:r>
      <w:r w:rsidR="002926BF">
        <w:rPr>
          <w:color w:val="000000"/>
        </w:rPr>
        <w:t xml:space="preserve">  </w:t>
      </w:r>
    </w:p>
    <w:p w:rsidR="007871BB" w:rsidRDefault="00AA059D" w:rsidP="007871BB">
      <w:pPr>
        <w:pStyle w:val="a6"/>
        <w:spacing w:before="0" w:beforeAutospacing="0" w:after="0" w:afterAutospacing="0" w:line="276" w:lineRule="auto"/>
        <w:ind w:firstLine="341"/>
        <w:jc w:val="both"/>
        <w:rPr>
          <w:color w:val="000000"/>
        </w:rPr>
      </w:pPr>
      <w:r w:rsidRPr="00AA059D">
        <w:rPr>
          <w:color w:val="000000"/>
        </w:rPr>
        <w:t>- в начале учебного года (в сентябре) – сохранность учащихся 2-3 годов обучения (и по возрасту), определяется количество учащихся первого года обучения после завершения комплектования учебных групп;</w:t>
      </w:r>
    </w:p>
    <w:p w:rsidR="00AA059D" w:rsidRPr="00AA059D" w:rsidRDefault="00AA059D" w:rsidP="007871BB">
      <w:pPr>
        <w:pStyle w:val="a6"/>
        <w:spacing w:before="0" w:beforeAutospacing="0" w:after="0" w:afterAutospacing="0" w:line="276" w:lineRule="auto"/>
        <w:ind w:firstLine="341"/>
        <w:jc w:val="both"/>
        <w:rPr>
          <w:color w:val="000000"/>
        </w:rPr>
      </w:pPr>
      <w:r w:rsidRPr="00AA059D">
        <w:rPr>
          <w:color w:val="000000"/>
        </w:rPr>
        <w:t>- на середину учебного года (в декабре) – при проведении итогов первого полугодия, и для составления государственного статистического отчета по формам 1-ДО, 1-ДОП;</w:t>
      </w:r>
    </w:p>
    <w:p w:rsidR="00AA059D" w:rsidRPr="00AA059D" w:rsidRDefault="00AA059D" w:rsidP="002926BF">
      <w:pPr>
        <w:pStyle w:val="a6"/>
        <w:jc w:val="both"/>
        <w:rPr>
          <w:color w:val="000000"/>
        </w:rPr>
      </w:pPr>
      <w:r w:rsidRPr="00AA059D">
        <w:rPr>
          <w:color w:val="000000"/>
        </w:rPr>
        <w:t>- при подведении итогов учебного года (май);</w:t>
      </w:r>
    </w:p>
    <w:p w:rsidR="00AA059D" w:rsidRDefault="00AA059D" w:rsidP="002926BF">
      <w:pPr>
        <w:pStyle w:val="a6"/>
        <w:jc w:val="both"/>
        <w:rPr>
          <w:color w:val="000000"/>
        </w:rPr>
      </w:pPr>
      <w:r w:rsidRPr="00AA059D">
        <w:rPr>
          <w:color w:val="000000"/>
        </w:rPr>
        <w:t xml:space="preserve">- для проведения </w:t>
      </w:r>
      <w:proofErr w:type="spellStart"/>
      <w:r w:rsidRPr="00AA059D">
        <w:rPr>
          <w:color w:val="000000"/>
        </w:rPr>
        <w:t>самообследования</w:t>
      </w:r>
      <w:proofErr w:type="spellEnd"/>
      <w:r w:rsidRPr="00AA059D">
        <w:rPr>
          <w:color w:val="000000"/>
        </w:rPr>
        <w:t xml:space="preserve"> деятельности учреждения (март).</w:t>
      </w:r>
      <w:r w:rsidR="00510289">
        <w:rPr>
          <w:color w:val="000000"/>
        </w:rPr>
        <w:t xml:space="preserve"> </w:t>
      </w:r>
    </w:p>
    <w:p w:rsidR="00F067D7" w:rsidRPr="00C701FA" w:rsidRDefault="00867AE9" w:rsidP="00F067D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7</w:t>
      </w:r>
      <w:r w:rsidR="00F067D7" w:rsidRPr="00C701FA">
        <w:rPr>
          <w:rFonts w:ascii="Times New Roman" w:eastAsia="Times New Roman" w:hAnsi="Times New Roman" w:cs="Times New Roman"/>
          <w:b/>
          <w:bCs/>
          <w:color w:val="000000"/>
          <w:sz w:val="28"/>
          <w:szCs w:val="28"/>
          <w:lang w:eastAsia="ru-RU"/>
        </w:rPr>
        <w:t>.Социальная активность и внешние связи образовательного учреждения.</w:t>
      </w:r>
    </w:p>
    <w:p w:rsidR="00F067D7" w:rsidRPr="00F067D7" w:rsidRDefault="00B32F4C" w:rsidP="007871BB">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ДДТ тесно сотрудничает с</w:t>
      </w:r>
      <w:r w:rsidR="00F067D7" w:rsidRPr="00F067D7">
        <w:rPr>
          <w:rFonts w:ascii="Times New Roman" w:eastAsia="Times New Roman" w:hAnsi="Times New Roman" w:cs="Times New Roman"/>
          <w:color w:val="000000"/>
          <w:sz w:val="24"/>
          <w:szCs w:val="24"/>
          <w:lang w:eastAsia="ru-RU"/>
        </w:rPr>
        <w:t xml:space="preserve"> учреждениями посёлка</w:t>
      </w:r>
      <w:r>
        <w:rPr>
          <w:rFonts w:ascii="Times New Roman" w:eastAsia="Times New Roman" w:hAnsi="Times New Roman" w:cs="Times New Roman"/>
          <w:color w:val="000000"/>
          <w:sz w:val="24"/>
          <w:szCs w:val="24"/>
          <w:lang w:eastAsia="ru-RU"/>
        </w:rPr>
        <w:t xml:space="preserve">: </w:t>
      </w:r>
      <w:r w:rsidRPr="00B32F4C">
        <w:rPr>
          <w:rFonts w:ascii="Times New Roman" w:eastAsia="Times New Roman" w:hAnsi="Times New Roman" w:cs="Times New Roman"/>
          <w:color w:val="000000"/>
          <w:sz w:val="24"/>
          <w:szCs w:val="24"/>
          <w:lang w:eastAsia="ru-RU"/>
        </w:rPr>
        <w:t>МБОУ «средней общеобразовательной школы №18</w:t>
      </w:r>
      <w:r>
        <w:rPr>
          <w:rFonts w:ascii="Times New Roman" w:eastAsia="Times New Roman" w:hAnsi="Times New Roman" w:cs="Times New Roman"/>
          <w:color w:val="000000"/>
          <w:sz w:val="24"/>
          <w:szCs w:val="24"/>
          <w:lang w:eastAsia="ru-RU"/>
        </w:rPr>
        <w:t xml:space="preserve"> и с Центром культуры и досуга п. </w:t>
      </w:r>
      <w:proofErr w:type="gramStart"/>
      <w:r>
        <w:rPr>
          <w:rFonts w:ascii="Times New Roman" w:eastAsia="Times New Roman" w:hAnsi="Times New Roman" w:cs="Times New Roman"/>
          <w:color w:val="000000"/>
          <w:sz w:val="24"/>
          <w:szCs w:val="24"/>
          <w:lang w:eastAsia="ru-RU"/>
        </w:rPr>
        <w:t>Приамурский</w:t>
      </w:r>
      <w:proofErr w:type="gramEnd"/>
      <w:r>
        <w:rPr>
          <w:rFonts w:ascii="Times New Roman" w:eastAsia="Times New Roman" w:hAnsi="Times New Roman" w:cs="Times New Roman"/>
          <w:color w:val="000000"/>
          <w:sz w:val="24"/>
          <w:szCs w:val="24"/>
          <w:lang w:eastAsia="ru-RU"/>
        </w:rPr>
        <w:t xml:space="preserve"> </w:t>
      </w:r>
      <w:r w:rsidR="002926BF">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lang w:eastAsia="ru-RU"/>
        </w:rPr>
        <w:t>Эффективны мероприятия, проводимые совместно с Домом культуры, поселковой библиотекой, имеющие познавательную и воспитательную направленность. Многие мероприятия проводятся на базе ДК. </w:t>
      </w:r>
    </w:p>
    <w:p w:rsidR="00F067D7" w:rsidRPr="00F067D7" w:rsidRDefault="00F067D7" w:rsidP="007871BB">
      <w:pPr>
        <w:shd w:val="clear" w:color="auto" w:fill="FFFFFF"/>
        <w:spacing w:after="0"/>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На территории посёлка нет крупных культурных центров. </w:t>
      </w:r>
      <w:r w:rsidR="00B32F4C">
        <w:rPr>
          <w:rFonts w:ascii="Times New Roman" w:eastAsia="Times New Roman" w:hAnsi="Times New Roman" w:cs="Times New Roman"/>
          <w:color w:val="000000"/>
          <w:sz w:val="24"/>
          <w:szCs w:val="24"/>
          <w:lang w:eastAsia="ru-RU"/>
        </w:rPr>
        <w:t>Руководители отделов</w:t>
      </w:r>
      <w:r w:rsidRPr="00F067D7">
        <w:rPr>
          <w:rFonts w:ascii="Times New Roman" w:eastAsia="Times New Roman" w:hAnsi="Times New Roman" w:cs="Times New Roman"/>
          <w:color w:val="000000"/>
          <w:sz w:val="24"/>
          <w:szCs w:val="24"/>
          <w:lang w:eastAsia="ru-RU"/>
        </w:rPr>
        <w:t xml:space="preserve"> устраивают поездки в г.</w:t>
      </w:r>
      <w:r w:rsidR="00B32F4C">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Хабаровск в музеи, театры</w:t>
      </w:r>
      <w:r w:rsidR="00B32F4C">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и учебные заведения.</w:t>
      </w:r>
      <w:r w:rsidR="00B32F4C">
        <w:rPr>
          <w:rFonts w:ascii="Times New Roman" w:eastAsia="Times New Roman" w:hAnsi="Times New Roman" w:cs="Times New Roman"/>
          <w:color w:val="000000"/>
          <w:sz w:val="24"/>
          <w:szCs w:val="24"/>
          <w:lang w:eastAsia="ru-RU"/>
        </w:rPr>
        <w:t xml:space="preserve"> </w:t>
      </w:r>
      <w:r w:rsidR="007871BB">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 xml:space="preserve"> В «Районном вестнике» печатается информация о деятельности и </w:t>
      </w:r>
      <w:r w:rsidR="00B32F4C">
        <w:rPr>
          <w:rFonts w:ascii="Times New Roman" w:eastAsia="Times New Roman" w:hAnsi="Times New Roman" w:cs="Times New Roman"/>
          <w:color w:val="000000"/>
          <w:sz w:val="24"/>
          <w:szCs w:val="24"/>
          <w:lang w:eastAsia="ru-RU"/>
        </w:rPr>
        <w:t>мероприятиях, проводимых в ДДТ.</w:t>
      </w:r>
      <w:r w:rsidR="00843674">
        <w:rPr>
          <w:rFonts w:ascii="Times New Roman" w:eastAsia="Times New Roman" w:hAnsi="Times New Roman" w:cs="Times New Roman"/>
          <w:color w:val="000000"/>
          <w:sz w:val="24"/>
          <w:szCs w:val="24"/>
          <w:lang w:eastAsia="ru-RU"/>
        </w:rPr>
        <w:t xml:space="preserve"> </w:t>
      </w:r>
    </w:p>
    <w:p w:rsidR="00F067D7" w:rsidRDefault="00242E23" w:rsidP="00F067D7">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r w:rsidR="00F067D7" w:rsidRPr="007871BB">
        <w:rPr>
          <w:rFonts w:ascii="Times New Roman" w:eastAsia="Times New Roman" w:hAnsi="Times New Roman" w:cs="Times New Roman"/>
          <w:b/>
          <w:bCs/>
          <w:color w:val="000000"/>
          <w:sz w:val="24"/>
          <w:szCs w:val="24"/>
          <w:lang w:eastAsia="ru-RU"/>
        </w:rPr>
        <w:t>.</w:t>
      </w:r>
      <w:r w:rsidR="00EF1DFE" w:rsidRPr="007871BB">
        <w:rPr>
          <w:rFonts w:ascii="Times New Roman" w:eastAsia="Times New Roman" w:hAnsi="Times New Roman" w:cs="Times New Roman"/>
          <w:b/>
          <w:bCs/>
          <w:color w:val="000000"/>
          <w:sz w:val="24"/>
          <w:szCs w:val="24"/>
          <w:lang w:eastAsia="ru-RU"/>
        </w:rPr>
        <w:t xml:space="preserve"> </w:t>
      </w:r>
      <w:r w:rsidR="00F067D7" w:rsidRPr="007871BB">
        <w:rPr>
          <w:rFonts w:ascii="Times New Roman" w:eastAsia="Times New Roman" w:hAnsi="Times New Roman" w:cs="Times New Roman"/>
          <w:b/>
          <w:bCs/>
          <w:color w:val="000000"/>
          <w:sz w:val="24"/>
          <w:szCs w:val="24"/>
          <w:lang w:eastAsia="ru-RU"/>
        </w:rPr>
        <w:t xml:space="preserve">Анализ </w:t>
      </w:r>
      <w:r w:rsidR="00C701FA" w:rsidRPr="007871BB">
        <w:rPr>
          <w:rFonts w:ascii="Times New Roman" w:eastAsia="Times New Roman" w:hAnsi="Times New Roman" w:cs="Times New Roman"/>
          <w:b/>
          <w:bCs/>
          <w:color w:val="000000"/>
          <w:sz w:val="24"/>
          <w:szCs w:val="24"/>
          <w:lang w:eastAsia="ru-RU"/>
        </w:rPr>
        <w:t xml:space="preserve">воспитательной работы за </w:t>
      </w:r>
      <w:r w:rsidR="00EB2744">
        <w:rPr>
          <w:rFonts w:ascii="Times New Roman" w:eastAsia="Times New Roman" w:hAnsi="Times New Roman" w:cs="Times New Roman"/>
          <w:b/>
          <w:bCs/>
          <w:color w:val="000000"/>
          <w:sz w:val="24"/>
          <w:szCs w:val="24"/>
          <w:lang w:eastAsia="ru-RU"/>
        </w:rPr>
        <w:t>2019</w:t>
      </w:r>
      <w:r w:rsidR="00F067D7" w:rsidRPr="007871BB">
        <w:rPr>
          <w:rFonts w:ascii="Times New Roman" w:eastAsia="Times New Roman" w:hAnsi="Times New Roman" w:cs="Times New Roman"/>
          <w:b/>
          <w:bCs/>
          <w:color w:val="000000"/>
          <w:sz w:val="24"/>
          <w:szCs w:val="24"/>
          <w:lang w:eastAsia="ru-RU"/>
        </w:rPr>
        <w:t xml:space="preserve"> год.</w:t>
      </w:r>
      <w:r>
        <w:rPr>
          <w:rFonts w:ascii="Times New Roman" w:eastAsia="Times New Roman" w:hAnsi="Times New Roman" w:cs="Times New Roman"/>
          <w:b/>
          <w:bCs/>
          <w:color w:val="000000"/>
          <w:sz w:val="24"/>
          <w:szCs w:val="24"/>
          <w:lang w:eastAsia="ru-RU"/>
        </w:rPr>
        <w:t xml:space="preserve"> </w:t>
      </w:r>
    </w:p>
    <w:p w:rsidR="00242E23" w:rsidRPr="00242E23" w:rsidRDefault="00242E23" w:rsidP="00242E23">
      <w:pPr>
        <w:spacing w:after="0" w:line="240" w:lineRule="auto"/>
        <w:ind w:firstLine="567"/>
        <w:jc w:val="both"/>
        <w:rPr>
          <w:rFonts w:ascii="Times New Roman" w:eastAsia="Calibri" w:hAnsi="Times New Roman" w:cs="Times New Roman"/>
          <w:color w:val="000000"/>
          <w:sz w:val="24"/>
          <w:szCs w:val="24"/>
        </w:rPr>
      </w:pPr>
      <w:r w:rsidRPr="00242E23">
        <w:rPr>
          <w:rFonts w:ascii="Times New Roman" w:eastAsia="Calibri" w:hAnsi="Times New Roman" w:cs="Times New Roman"/>
          <w:color w:val="000000"/>
          <w:sz w:val="24"/>
          <w:szCs w:val="24"/>
        </w:rPr>
        <w:t xml:space="preserve">Основная </w:t>
      </w:r>
      <w:r>
        <w:rPr>
          <w:rFonts w:ascii="Times New Roman" w:eastAsia="Calibri" w:hAnsi="Times New Roman" w:cs="Times New Roman"/>
          <w:color w:val="000000"/>
          <w:sz w:val="24"/>
          <w:szCs w:val="24"/>
        </w:rPr>
        <w:t>цель,  педагогического</w:t>
      </w:r>
      <w:r w:rsidRPr="00242E23">
        <w:rPr>
          <w:rFonts w:ascii="Times New Roman" w:eastAsia="Calibri" w:hAnsi="Times New Roman" w:cs="Times New Roman"/>
          <w:color w:val="000000"/>
          <w:sz w:val="24"/>
          <w:szCs w:val="24"/>
        </w:rPr>
        <w:t xml:space="preserve"> коллектив</w:t>
      </w:r>
      <w:r>
        <w:rPr>
          <w:rFonts w:ascii="Times New Roman" w:eastAsia="Calibri" w:hAnsi="Times New Roman" w:cs="Times New Roman"/>
          <w:color w:val="000000"/>
          <w:sz w:val="24"/>
          <w:szCs w:val="24"/>
        </w:rPr>
        <w:t>а ДДТ</w:t>
      </w:r>
      <w:r w:rsidRPr="00242E23">
        <w:rPr>
          <w:rFonts w:ascii="Times New Roman" w:eastAsia="Calibri" w:hAnsi="Times New Roman" w:cs="Times New Roman"/>
          <w:color w:val="000000"/>
          <w:sz w:val="24"/>
          <w:szCs w:val="24"/>
        </w:rPr>
        <w:t xml:space="preserve"> на протяжении нескольких лет, это – обеспечение личностного развития обучающихся, укрепление здоровья детей, уважение к правам и свободам детей, воспитание любви к окружающей природе, Родине, семье, организация содержательного досуга.</w:t>
      </w:r>
    </w:p>
    <w:p w:rsidR="00242E23" w:rsidRDefault="00242E23" w:rsidP="00242E23">
      <w:pPr>
        <w:spacing w:after="0" w:line="240" w:lineRule="auto"/>
        <w:ind w:firstLine="567"/>
        <w:jc w:val="both"/>
        <w:rPr>
          <w:rFonts w:ascii="Times New Roman" w:eastAsia="Calibri" w:hAnsi="Times New Roman" w:cs="Times New Roman"/>
          <w:color w:val="000000"/>
          <w:sz w:val="24"/>
          <w:szCs w:val="24"/>
        </w:rPr>
      </w:pPr>
      <w:r w:rsidRPr="00242E23">
        <w:rPr>
          <w:rFonts w:ascii="Times New Roman" w:eastAsia="Calibri" w:hAnsi="Times New Roman" w:cs="Times New Roman"/>
          <w:color w:val="000000"/>
          <w:sz w:val="24"/>
          <w:szCs w:val="24"/>
        </w:rPr>
        <w:t>Воспитательная работа в учреждении состоит из нескольких взаимосвязанных блоков: традиционные ме</w:t>
      </w:r>
      <w:r>
        <w:rPr>
          <w:rFonts w:ascii="Times New Roman" w:eastAsia="Calibri" w:hAnsi="Times New Roman" w:cs="Times New Roman"/>
          <w:color w:val="000000"/>
          <w:sz w:val="24"/>
          <w:szCs w:val="24"/>
        </w:rPr>
        <w:t>роприятия ДДТ</w:t>
      </w:r>
      <w:r w:rsidRPr="00242E23">
        <w:rPr>
          <w:rFonts w:ascii="Times New Roman" w:eastAsia="Calibri" w:hAnsi="Times New Roman" w:cs="Times New Roman"/>
          <w:color w:val="000000"/>
          <w:sz w:val="24"/>
          <w:szCs w:val="24"/>
        </w:rPr>
        <w:t>, мероприятия</w:t>
      </w:r>
      <w:r>
        <w:rPr>
          <w:rFonts w:ascii="Times New Roman" w:eastAsia="Calibri" w:hAnsi="Times New Roman" w:cs="Times New Roman"/>
          <w:color w:val="000000"/>
          <w:sz w:val="24"/>
          <w:szCs w:val="24"/>
        </w:rPr>
        <w:t xml:space="preserve"> различных уровней, организация летнего отдыха.</w:t>
      </w:r>
      <w:r w:rsidR="0016345A">
        <w:rPr>
          <w:rFonts w:ascii="Times New Roman" w:eastAsia="Calibri" w:hAnsi="Times New Roman" w:cs="Times New Roman"/>
          <w:color w:val="000000"/>
          <w:sz w:val="24"/>
          <w:szCs w:val="24"/>
        </w:rPr>
        <w:t xml:space="preserve"> </w:t>
      </w:r>
    </w:p>
    <w:p w:rsidR="0016345A" w:rsidRDefault="0016345A" w:rsidP="0016345A">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Ценность </w:t>
      </w:r>
      <w:r w:rsidRPr="0016345A">
        <w:rPr>
          <w:rFonts w:ascii="Times New Roman" w:eastAsia="Calibri" w:hAnsi="Times New Roman" w:cs="Times New Roman"/>
          <w:color w:val="000000"/>
          <w:sz w:val="24"/>
          <w:szCs w:val="24"/>
        </w:rPr>
        <w:t>мероприятий в том, что все обучающиеся и их родители знакомятся с деятельностью всех направле</w:t>
      </w:r>
      <w:r>
        <w:rPr>
          <w:rFonts w:ascii="Times New Roman" w:eastAsia="Calibri" w:hAnsi="Times New Roman" w:cs="Times New Roman"/>
          <w:color w:val="000000"/>
          <w:sz w:val="24"/>
          <w:szCs w:val="24"/>
        </w:rPr>
        <w:t>ний кружков учреждения.</w:t>
      </w:r>
      <w:r w:rsidRPr="0016345A">
        <w:rPr>
          <w:rFonts w:ascii="Times New Roman" w:eastAsia="Calibri" w:hAnsi="Times New Roman" w:cs="Times New Roman"/>
          <w:color w:val="000000"/>
          <w:sz w:val="24"/>
          <w:szCs w:val="24"/>
        </w:rPr>
        <w:t xml:space="preserve"> Правилами для обучающихся, с достижениями и успехами обучающихся и педагогов. При организации мероприятий  используются новые элементы информационных технологий:  презентации, видеоро</w:t>
      </w:r>
      <w:r>
        <w:rPr>
          <w:rFonts w:ascii="Times New Roman" w:eastAsia="Calibri" w:hAnsi="Times New Roman" w:cs="Times New Roman"/>
          <w:color w:val="000000"/>
          <w:sz w:val="24"/>
          <w:szCs w:val="24"/>
        </w:rPr>
        <w:t xml:space="preserve">лики. </w:t>
      </w:r>
    </w:p>
    <w:p w:rsidR="0016345A" w:rsidRDefault="0016345A" w:rsidP="0016345A">
      <w:pPr>
        <w:spacing w:after="0" w:line="240" w:lineRule="auto"/>
        <w:ind w:firstLine="567"/>
        <w:jc w:val="both"/>
        <w:rPr>
          <w:rFonts w:ascii="Times New Roman" w:eastAsia="Calibri" w:hAnsi="Times New Roman" w:cs="Times New Roman"/>
          <w:color w:val="000000"/>
          <w:sz w:val="24"/>
          <w:szCs w:val="24"/>
        </w:rPr>
      </w:pPr>
      <w:r w:rsidRPr="0016345A">
        <w:rPr>
          <w:rFonts w:ascii="Times New Roman" w:eastAsia="Calibri" w:hAnsi="Times New Roman" w:cs="Times New Roman"/>
          <w:color w:val="000000"/>
          <w:sz w:val="24"/>
          <w:szCs w:val="24"/>
        </w:rPr>
        <w:t>В подготовке и проведении традиционных праздников принимают участие все творческие кру</w:t>
      </w:r>
      <w:r>
        <w:rPr>
          <w:rFonts w:ascii="Times New Roman" w:eastAsia="Calibri" w:hAnsi="Times New Roman" w:cs="Times New Roman"/>
          <w:color w:val="000000"/>
          <w:sz w:val="24"/>
          <w:szCs w:val="24"/>
        </w:rPr>
        <w:t xml:space="preserve">жки. На </w:t>
      </w:r>
      <w:proofErr w:type="gramStart"/>
      <w:r>
        <w:rPr>
          <w:rFonts w:ascii="Times New Roman" w:eastAsia="Calibri" w:hAnsi="Times New Roman" w:cs="Times New Roman"/>
          <w:color w:val="000000"/>
          <w:sz w:val="24"/>
          <w:szCs w:val="24"/>
        </w:rPr>
        <w:t>мероприятиях</w:t>
      </w:r>
      <w:proofErr w:type="gramEnd"/>
      <w:r>
        <w:rPr>
          <w:rFonts w:ascii="Times New Roman" w:eastAsia="Calibri" w:hAnsi="Times New Roman" w:cs="Times New Roman"/>
          <w:color w:val="000000"/>
          <w:sz w:val="24"/>
          <w:szCs w:val="24"/>
        </w:rPr>
        <w:t xml:space="preserve"> проводимых в ДДТ организуются</w:t>
      </w:r>
      <w:r w:rsidR="0029180A">
        <w:rPr>
          <w:rFonts w:ascii="Times New Roman" w:eastAsia="Calibri" w:hAnsi="Times New Roman" w:cs="Times New Roman"/>
          <w:color w:val="000000"/>
          <w:sz w:val="24"/>
          <w:szCs w:val="24"/>
        </w:rPr>
        <w:t xml:space="preserve"> выставки. </w:t>
      </w:r>
    </w:p>
    <w:p w:rsidR="0029180A" w:rsidRPr="002F2C94" w:rsidRDefault="0029180A" w:rsidP="0029180A">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Ежегодно </w:t>
      </w:r>
      <w:r w:rsidRPr="002F2C94">
        <w:rPr>
          <w:rFonts w:ascii="Times New Roman" w:eastAsia="Calibri" w:hAnsi="Times New Roman" w:cs="Times New Roman"/>
          <w:color w:val="000000"/>
          <w:sz w:val="24"/>
          <w:szCs w:val="24"/>
        </w:rPr>
        <w:t xml:space="preserve"> в </w:t>
      </w:r>
      <w:r>
        <w:rPr>
          <w:rFonts w:ascii="Times New Roman" w:eastAsia="Calibri" w:hAnsi="Times New Roman" w:cs="Times New Roman"/>
          <w:color w:val="000000"/>
          <w:sz w:val="24"/>
          <w:szCs w:val="24"/>
        </w:rPr>
        <w:t>МБУДО «ДДТ п. Приамурский»</w:t>
      </w:r>
      <w:r w:rsidRPr="002F2C94">
        <w:rPr>
          <w:rFonts w:ascii="Times New Roman" w:eastAsia="Calibri" w:hAnsi="Times New Roman" w:cs="Times New Roman"/>
          <w:color w:val="000000"/>
          <w:sz w:val="24"/>
          <w:szCs w:val="24"/>
        </w:rPr>
        <w:t xml:space="preserve"> начинает свою работу летний – о</w:t>
      </w:r>
      <w:r>
        <w:rPr>
          <w:rFonts w:ascii="Times New Roman" w:eastAsia="Calibri" w:hAnsi="Times New Roman" w:cs="Times New Roman"/>
          <w:color w:val="000000"/>
          <w:sz w:val="24"/>
          <w:szCs w:val="24"/>
        </w:rPr>
        <w:t>здоровительный лагерь</w:t>
      </w:r>
      <w:r w:rsidRPr="002F2C94">
        <w:rPr>
          <w:rFonts w:ascii="Times New Roman" w:eastAsia="Calibri" w:hAnsi="Times New Roman" w:cs="Times New Roman"/>
          <w:color w:val="000000"/>
          <w:sz w:val="24"/>
          <w:szCs w:val="24"/>
        </w:rPr>
        <w:t xml:space="preserve">.  Задачами программы являлись: вовлечь детей  в актуальную спортивно-оздоровительную деятельность; обеспечить длительное пребывание детей на воздухе и создание условий для развития </w:t>
      </w:r>
      <w:proofErr w:type="spellStart"/>
      <w:r w:rsidRPr="002F2C94">
        <w:rPr>
          <w:rFonts w:ascii="Times New Roman" w:eastAsia="Calibri" w:hAnsi="Times New Roman" w:cs="Times New Roman"/>
          <w:color w:val="000000"/>
          <w:sz w:val="24"/>
          <w:szCs w:val="24"/>
        </w:rPr>
        <w:t>координированности</w:t>
      </w:r>
      <w:proofErr w:type="spellEnd"/>
      <w:r w:rsidRPr="002F2C94">
        <w:rPr>
          <w:rFonts w:ascii="Times New Roman" w:eastAsia="Calibri" w:hAnsi="Times New Roman" w:cs="Times New Roman"/>
          <w:color w:val="000000"/>
          <w:sz w:val="24"/>
          <w:szCs w:val="24"/>
        </w:rPr>
        <w:t xml:space="preserve"> и </w:t>
      </w:r>
      <w:proofErr w:type="spellStart"/>
      <w:r w:rsidRPr="002F2C94">
        <w:rPr>
          <w:rFonts w:ascii="Times New Roman" w:eastAsia="Calibri" w:hAnsi="Times New Roman" w:cs="Times New Roman"/>
          <w:color w:val="000000"/>
          <w:sz w:val="24"/>
          <w:szCs w:val="24"/>
        </w:rPr>
        <w:t>коммуникативности</w:t>
      </w:r>
      <w:proofErr w:type="spellEnd"/>
      <w:r w:rsidRPr="002F2C94">
        <w:rPr>
          <w:rFonts w:ascii="Times New Roman" w:eastAsia="Calibri" w:hAnsi="Times New Roman" w:cs="Times New Roman"/>
          <w:color w:val="000000"/>
          <w:sz w:val="24"/>
          <w:szCs w:val="24"/>
        </w:rPr>
        <w:t xml:space="preserve"> </w:t>
      </w:r>
      <w:r w:rsidRPr="002F2C94">
        <w:rPr>
          <w:rFonts w:ascii="Times New Roman" w:eastAsia="Calibri" w:hAnsi="Times New Roman" w:cs="Times New Roman"/>
          <w:color w:val="000000"/>
          <w:sz w:val="24"/>
          <w:szCs w:val="24"/>
        </w:rPr>
        <w:lastRenderedPageBreak/>
        <w:t>детского коллектива – через творческую самостоятельную, объединяющу</w:t>
      </w:r>
      <w:r>
        <w:rPr>
          <w:rFonts w:ascii="Times New Roman" w:eastAsia="Calibri" w:hAnsi="Times New Roman" w:cs="Times New Roman"/>
          <w:color w:val="000000"/>
          <w:sz w:val="24"/>
          <w:szCs w:val="24"/>
        </w:rPr>
        <w:t xml:space="preserve">ю деятельность детей в группах. </w:t>
      </w:r>
      <w:r w:rsidRPr="002F2C94">
        <w:rPr>
          <w:rFonts w:ascii="Times New Roman" w:eastAsia="Calibri" w:hAnsi="Times New Roman" w:cs="Times New Roman"/>
          <w:color w:val="000000"/>
          <w:sz w:val="24"/>
          <w:szCs w:val="24"/>
        </w:rPr>
        <w:t xml:space="preserve"> Фо</w:t>
      </w:r>
      <w:r>
        <w:rPr>
          <w:rFonts w:ascii="Times New Roman" w:eastAsia="Calibri" w:hAnsi="Times New Roman" w:cs="Times New Roman"/>
          <w:color w:val="000000"/>
          <w:sz w:val="24"/>
          <w:szCs w:val="24"/>
        </w:rPr>
        <w:t>рмы проведения мероприятий в ДДТ достаточно интересные,</w:t>
      </w:r>
      <w:r w:rsidRPr="002F2C94">
        <w:rPr>
          <w:rFonts w:ascii="Times New Roman" w:eastAsia="Calibri" w:hAnsi="Times New Roman" w:cs="Times New Roman"/>
          <w:color w:val="000000"/>
          <w:sz w:val="24"/>
          <w:szCs w:val="24"/>
        </w:rPr>
        <w:t xml:space="preserve"> всегда разнообразные: концертные, игровые, театрализованные, </w:t>
      </w:r>
      <w:proofErr w:type="spellStart"/>
      <w:r w:rsidRPr="002F2C94">
        <w:rPr>
          <w:rFonts w:ascii="Times New Roman" w:eastAsia="Calibri" w:hAnsi="Times New Roman" w:cs="Times New Roman"/>
          <w:color w:val="000000"/>
          <w:sz w:val="24"/>
          <w:szCs w:val="24"/>
        </w:rPr>
        <w:t>конкурсно</w:t>
      </w:r>
      <w:proofErr w:type="spellEnd"/>
      <w:r w:rsidRPr="002F2C94">
        <w:rPr>
          <w:rFonts w:ascii="Times New Roman" w:eastAsia="Calibri" w:hAnsi="Times New Roman" w:cs="Times New Roman"/>
          <w:color w:val="000000"/>
          <w:sz w:val="24"/>
          <w:szCs w:val="24"/>
        </w:rPr>
        <w:t>-игро</w:t>
      </w:r>
      <w:r>
        <w:rPr>
          <w:rFonts w:ascii="Times New Roman" w:eastAsia="Calibri" w:hAnsi="Times New Roman" w:cs="Times New Roman"/>
          <w:color w:val="000000"/>
          <w:sz w:val="24"/>
          <w:szCs w:val="24"/>
        </w:rPr>
        <w:t>вые программы.</w:t>
      </w:r>
      <w:r w:rsidRPr="002F2C94">
        <w:rPr>
          <w:rFonts w:ascii="Times New Roman" w:eastAsia="Calibri" w:hAnsi="Times New Roman" w:cs="Times New Roman"/>
          <w:color w:val="000000"/>
          <w:sz w:val="24"/>
          <w:szCs w:val="24"/>
        </w:rPr>
        <w:t xml:space="preserve"> При подготовке к мероприятиям учитываются направленность сюжетно – ролевой игры лагеря, место</w:t>
      </w:r>
      <w:r>
        <w:rPr>
          <w:rFonts w:ascii="Times New Roman" w:eastAsia="Calibri" w:hAnsi="Times New Roman" w:cs="Times New Roman"/>
          <w:color w:val="000000"/>
          <w:sz w:val="24"/>
          <w:szCs w:val="24"/>
        </w:rPr>
        <w:t xml:space="preserve"> проведения, </w:t>
      </w:r>
      <w:r w:rsidRPr="002F2C94">
        <w:rPr>
          <w:rFonts w:ascii="Times New Roman" w:eastAsia="Calibri" w:hAnsi="Times New Roman" w:cs="Times New Roman"/>
          <w:color w:val="000000"/>
          <w:sz w:val="24"/>
          <w:szCs w:val="24"/>
        </w:rPr>
        <w:t xml:space="preserve"> возрастные особенности детей, а также опыт проведения подобных мероприятий. Часто используются информационные технологии (показ презентаций, видеофильмов, фрагментов мультфильмов). </w:t>
      </w:r>
    </w:p>
    <w:p w:rsidR="00EF1DFE" w:rsidRDefault="00EF1DFE" w:rsidP="00EF1DF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242E23">
        <w:rPr>
          <w:rFonts w:ascii="Times New Roman" w:eastAsia="Times New Roman" w:hAnsi="Times New Roman" w:cs="Times New Roman"/>
          <w:b/>
          <w:bCs/>
          <w:color w:val="000000"/>
          <w:sz w:val="24"/>
          <w:szCs w:val="24"/>
          <w:lang w:eastAsia="ru-RU"/>
        </w:rPr>
        <w:t>8</w:t>
      </w:r>
      <w:r w:rsidRPr="00013EBA">
        <w:rPr>
          <w:rFonts w:ascii="Times New Roman" w:eastAsia="Times New Roman" w:hAnsi="Times New Roman" w:cs="Times New Roman"/>
          <w:b/>
          <w:bCs/>
          <w:color w:val="000000"/>
          <w:sz w:val="24"/>
          <w:szCs w:val="24"/>
          <w:lang w:eastAsia="ru-RU"/>
        </w:rPr>
        <w:t>.</w:t>
      </w:r>
      <w:r w:rsidR="00F067D7" w:rsidRPr="00013EBA">
        <w:rPr>
          <w:rFonts w:ascii="Times New Roman" w:eastAsia="Times New Roman" w:hAnsi="Times New Roman" w:cs="Times New Roman"/>
          <w:b/>
          <w:bCs/>
          <w:color w:val="000000"/>
          <w:sz w:val="24"/>
          <w:szCs w:val="24"/>
          <w:lang w:eastAsia="ru-RU"/>
        </w:rPr>
        <w:t>1</w:t>
      </w:r>
      <w:r w:rsidR="00F067D7" w:rsidRPr="00EF1DFE">
        <w:rPr>
          <w:rFonts w:ascii="Times New Roman" w:eastAsia="Times New Roman" w:hAnsi="Times New Roman" w:cs="Times New Roman"/>
          <w:bCs/>
          <w:color w:val="000000"/>
          <w:sz w:val="24"/>
          <w:szCs w:val="24"/>
          <w:lang w:eastAsia="ru-RU"/>
        </w:rPr>
        <w:t xml:space="preserve">. Воспитательная система </w:t>
      </w:r>
      <w:r w:rsidR="00DE38A9" w:rsidRPr="00EF1DFE">
        <w:rPr>
          <w:rFonts w:ascii="Times New Roman" w:eastAsia="Times New Roman" w:hAnsi="Times New Roman" w:cs="Times New Roman"/>
          <w:bCs/>
          <w:color w:val="000000"/>
          <w:sz w:val="24"/>
          <w:szCs w:val="24"/>
          <w:lang w:eastAsia="ru-RU"/>
        </w:rPr>
        <w:t xml:space="preserve">ДДТ </w:t>
      </w:r>
      <w:r w:rsidR="00F067D7" w:rsidRPr="00EF1DFE">
        <w:rPr>
          <w:rFonts w:ascii="Times New Roman" w:eastAsia="Times New Roman" w:hAnsi="Times New Roman" w:cs="Times New Roman"/>
          <w:bCs/>
          <w:color w:val="000000"/>
          <w:sz w:val="24"/>
          <w:szCs w:val="24"/>
          <w:lang w:eastAsia="ru-RU"/>
        </w:rPr>
        <w:t>решает следующие задачи:</w:t>
      </w:r>
    </w:p>
    <w:p w:rsidR="00EF1DFE" w:rsidRDefault="00F067D7" w:rsidP="00EF1D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Сохранение исторической преемственности поколений, воспитание бережного отношения к историческому и культурному наследию народов России;</w:t>
      </w:r>
    </w:p>
    <w:p w:rsidR="00F067D7" w:rsidRPr="00F067D7" w:rsidRDefault="00F067D7" w:rsidP="00EF1D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Формирование духовно-нравственных качеств личности;</w:t>
      </w:r>
    </w:p>
    <w:p w:rsidR="00F067D7" w:rsidRPr="00F067D7" w:rsidRDefault="00F067D7" w:rsidP="00EF1DF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Воспитание патриотов России, уважающих права и свободы личности;</w:t>
      </w:r>
    </w:p>
    <w:p w:rsidR="00F067D7" w:rsidRPr="00F067D7" w:rsidRDefault="00F067D7" w:rsidP="00EF1DF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Разностороннее развитие детей, формирование их творческих способностей;</w:t>
      </w:r>
    </w:p>
    <w:p w:rsidR="00F067D7" w:rsidRPr="00F067D7" w:rsidRDefault="00F067D7" w:rsidP="00A22D4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Формирование основ культуры здоровья, сознательного отношения к семейной жизни;</w:t>
      </w:r>
    </w:p>
    <w:p w:rsidR="00F067D7" w:rsidRPr="00F067D7" w:rsidRDefault="00F067D7" w:rsidP="00A22D4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Формирование социальной и коммуника</w:t>
      </w:r>
      <w:r w:rsidR="0058227F">
        <w:rPr>
          <w:rFonts w:ascii="Times New Roman" w:eastAsia="Times New Roman" w:hAnsi="Times New Roman" w:cs="Times New Roman"/>
          <w:color w:val="000000"/>
          <w:sz w:val="24"/>
          <w:szCs w:val="24"/>
          <w:lang w:eastAsia="ru-RU"/>
        </w:rPr>
        <w:t>тивной компетентности воспитанников</w:t>
      </w:r>
      <w:r w:rsidRPr="00F067D7">
        <w:rPr>
          <w:rFonts w:ascii="Times New Roman" w:eastAsia="Times New Roman" w:hAnsi="Times New Roman" w:cs="Times New Roman"/>
          <w:color w:val="000000"/>
          <w:sz w:val="24"/>
          <w:szCs w:val="24"/>
          <w:lang w:eastAsia="ru-RU"/>
        </w:rPr>
        <w:t xml:space="preserve"> средствами всех учебных дисциплин.</w:t>
      </w:r>
    </w:p>
    <w:p w:rsidR="00EF1DFE" w:rsidRDefault="00EF1DFE" w:rsidP="0058227F">
      <w:pPr>
        <w:shd w:val="clear" w:color="auto" w:fill="FFFFFF"/>
        <w:spacing w:after="0" w:line="240" w:lineRule="auto"/>
        <w:ind w:firstLine="708"/>
        <w:rPr>
          <w:rFonts w:ascii="Times New Roman" w:eastAsia="Times New Roman" w:hAnsi="Times New Roman" w:cs="Times New Roman"/>
          <w:bCs/>
          <w:color w:val="000000"/>
          <w:sz w:val="24"/>
          <w:szCs w:val="24"/>
          <w:u w:val="single"/>
          <w:lang w:eastAsia="ru-RU"/>
        </w:rPr>
      </w:pPr>
    </w:p>
    <w:p w:rsidR="00F067D7" w:rsidRPr="00EF1DFE" w:rsidRDefault="00242E23" w:rsidP="0058227F">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8</w:t>
      </w:r>
      <w:r w:rsidR="00EF1DFE" w:rsidRPr="00013EBA">
        <w:rPr>
          <w:rFonts w:ascii="Times New Roman" w:eastAsia="Times New Roman" w:hAnsi="Times New Roman" w:cs="Times New Roman"/>
          <w:b/>
          <w:bCs/>
          <w:color w:val="000000"/>
          <w:sz w:val="24"/>
          <w:szCs w:val="24"/>
          <w:u w:val="single"/>
          <w:lang w:eastAsia="ru-RU"/>
        </w:rPr>
        <w:t>.2</w:t>
      </w:r>
      <w:r w:rsidR="00EF1DFE">
        <w:rPr>
          <w:rFonts w:ascii="Times New Roman" w:eastAsia="Times New Roman" w:hAnsi="Times New Roman" w:cs="Times New Roman"/>
          <w:bCs/>
          <w:color w:val="000000"/>
          <w:sz w:val="24"/>
          <w:szCs w:val="24"/>
          <w:u w:val="single"/>
          <w:lang w:eastAsia="ru-RU"/>
        </w:rPr>
        <w:t xml:space="preserve"> </w:t>
      </w:r>
      <w:r w:rsidR="00F067D7" w:rsidRPr="00EF1DFE">
        <w:rPr>
          <w:rFonts w:ascii="Times New Roman" w:eastAsia="Times New Roman" w:hAnsi="Times New Roman" w:cs="Times New Roman"/>
          <w:bCs/>
          <w:color w:val="000000"/>
          <w:sz w:val="24"/>
          <w:szCs w:val="24"/>
          <w:u w:val="single"/>
          <w:lang w:eastAsia="ru-RU"/>
        </w:rPr>
        <w:t>Принципы </w:t>
      </w:r>
      <w:r w:rsidR="00F067D7" w:rsidRPr="00EF1DFE">
        <w:rPr>
          <w:rFonts w:ascii="Times New Roman" w:eastAsia="Times New Roman" w:hAnsi="Times New Roman" w:cs="Times New Roman"/>
          <w:color w:val="000000"/>
          <w:sz w:val="24"/>
          <w:szCs w:val="24"/>
          <w:u w:val="single"/>
          <w:lang w:eastAsia="ru-RU"/>
        </w:rPr>
        <w:t>воспитательной работы:</w:t>
      </w:r>
    </w:p>
    <w:p w:rsidR="0058227F" w:rsidRDefault="00F067D7" w:rsidP="0058227F">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r w:rsidRPr="00EF1DFE">
        <w:rPr>
          <w:rFonts w:ascii="Times New Roman" w:eastAsia="Times New Roman" w:hAnsi="Times New Roman" w:cs="Times New Roman"/>
          <w:color w:val="000000"/>
          <w:sz w:val="24"/>
          <w:szCs w:val="24"/>
          <w:lang w:eastAsia="ru-RU"/>
        </w:rPr>
        <w:t>1.​ </w:t>
      </w:r>
      <w:proofErr w:type="spellStart"/>
      <w:r w:rsidRPr="00EF1DFE">
        <w:rPr>
          <w:rFonts w:ascii="Times New Roman" w:eastAsia="Times New Roman" w:hAnsi="Times New Roman" w:cs="Times New Roman"/>
          <w:bCs/>
          <w:color w:val="000000"/>
          <w:sz w:val="24"/>
          <w:szCs w:val="24"/>
          <w:lang w:eastAsia="ru-RU"/>
        </w:rPr>
        <w:t>Природосообразность</w:t>
      </w:r>
      <w:proofErr w:type="spellEnd"/>
      <w:r w:rsidRPr="00F067D7">
        <w:rPr>
          <w:rFonts w:ascii="Times New Roman" w:eastAsia="Times New Roman" w:hAnsi="Times New Roman" w:cs="Times New Roman"/>
          <w:color w:val="000000"/>
          <w:sz w:val="24"/>
          <w:szCs w:val="24"/>
          <w:lang w:eastAsia="ru-RU"/>
        </w:rPr>
        <w:t>. Развитие потенциально заложенных в каждом ребёнке дарований с учётом возрастных осо</w:t>
      </w:r>
      <w:r w:rsidR="0058227F">
        <w:rPr>
          <w:rFonts w:ascii="Times New Roman" w:eastAsia="Times New Roman" w:hAnsi="Times New Roman" w:cs="Times New Roman"/>
          <w:color w:val="000000"/>
          <w:sz w:val="24"/>
          <w:szCs w:val="24"/>
          <w:lang w:eastAsia="ru-RU"/>
        </w:rPr>
        <w:t>бенностей учащихся.</w:t>
      </w:r>
    </w:p>
    <w:p w:rsidR="00F067D7" w:rsidRPr="00F067D7" w:rsidRDefault="00F067D7" w:rsidP="0058227F">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1.​ </w:t>
      </w:r>
      <w:r w:rsidRPr="00EF1DFE">
        <w:rPr>
          <w:rFonts w:ascii="Times New Roman" w:eastAsia="Times New Roman" w:hAnsi="Times New Roman" w:cs="Times New Roman"/>
          <w:bCs/>
          <w:color w:val="000000"/>
          <w:sz w:val="24"/>
          <w:szCs w:val="24"/>
          <w:lang w:eastAsia="ru-RU"/>
        </w:rPr>
        <w:t>Ответственность</w:t>
      </w:r>
      <w:r w:rsidRPr="00EF1DFE">
        <w:rPr>
          <w:rFonts w:ascii="Times New Roman" w:eastAsia="Times New Roman" w:hAnsi="Times New Roman" w:cs="Times New Roman"/>
          <w:color w:val="000000"/>
          <w:sz w:val="24"/>
          <w:szCs w:val="24"/>
          <w:lang w:eastAsia="ru-RU"/>
        </w:rPr>
        <w:t> и </w:t>
      </w:r>
      <w:r w:rsidRPr="00EF1DFE">
        <w:rPr>
          <w:rFonts w:ascii="Times New Roman" w:eastAsia="Times New Roman" w:hAnsi="Times New Roman" w:cs="Times New Roman"/>
          <w:bCs/>
          <w:color w:val="000000"/>
          <w:sz w:val="24"/>
          <w:szCs w:val="24"/>
          <w:lang w:eastAsia="ru-RU"/>
        </w:rPr>
        <w:t>сопричастность</w:t>
      </w:r>
      <w:r w:rsidRPr="00F067D7">
        <w:rPr>
          <w:rFonts w:ascii="Times New Roman" w:eastAsia="Times New Roman" w:hAnsi="Times New Roman" w:cs="Times New Roman"/>
          <w:color w:val="000000"/>
          <w:sz w:val="24"/>
          <w:szCs w:val="24"/>
          <w:lang w:eastAsia="ru-RU"/>
        </w:rPr>
        <w:t xml:space="preserve">. Формирование у детей чувства ответственности, предоставление им реальных прав в решении </w:t>
      </w:r>
      <w:r w:rsidR="00DE38A9">
        <w:rPr>
          <w:rFonts w:ascii="Times New Roman" w:eastAsia="Times New Roman" w:hAnsi="Times New Roman" w:cs="Times New Roman"/>
          <w:color w:val="000000"/>
          <w:sz w:val="24"/>
          <w:szCs w:val="24"/>
          <w:lang w:eastAsia="ru-RU"/>
        </w:rPr>
        <w:t xml:space="preserve">общих </w:t>
      </w:r>
      <w:r w:rsidRPr="00F067D7">
        <w:rPr>
          <w:rFonts w:ascii="Times New Roman" w:eastAsia="Times New Roman" w:hAnsi="Times New Roman" w:cs="Times New Roman"/>
          <w:color w:val="000000"/>
          <w:sz w:val="24"/>
          <w:szCs w:val="24"/>
          <w:lang w:eastAsia="ru-RU"/>
        </w:rPr>
        <w:t>дел</w:t>
      </w:r>
    </w:p>
    <w:p w:rsidR="00F067D7" w:rsidRPr="00F067D7" w:rsidRDefault="00F067D7" w:rsidP="0058227F">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1.​ Развитие </w:t>
      </w:r>
      <w:proofErr w:type="spellStart"/>
      <w:r w:rsidRPr="00EF1DFE">
        <w:rPr>
          <w:rFonts w:ascii="Times New Roman" w:eastAsia="Times New Roman" w:hAnsi="Times New Roman" w:cs="Times New Roman"/>
          <w:bCs/>
          <w:color w:val="000000"/>
          <w:sz w:val="24"/>
          <w:szCs w:val="24"/>
          <w:lang w:eastAsia="ru-RU"/>
        </w:rPr>
        <w:t>самоактивности</w:t>
      </w:r>
      <w:proofErr w:type="spellEnd"/>
      <w:r w:rsidRPr="00F067D7">
        <w:rPr>
          <w:rFonts w:ascii="Times New Roman" w:eastAsia="Times New Roman" w:hAnsi="Times New Roman" w:cs="Times New Roman"/>
          <w:color w:val="000000"/>
          <w:sz w:val="24"/>
          <w:szCs w:val="24"/>
          <w:lang w:eastAsia="ru-RU"/>
        </w:rPr>
        <w:t xml:space="preserve"> каждого </w:t>
      </w:r>
      <w:r w:rsidR="00DE38A9">
        <w:rPr>
          <w:rFonts w:ascii="Times New Roman" w:eastAsia="Times New Roman" w:hAnsi="Times New Roman" w:cs="Times New Roman"/>
          <w:color w:val="000000"/>
          <w:sz w:val="24"/>
          <w:szCs w:val="24"/>
          <w:lang w:eastAsia="ru-RU"/>
        </w:rPr>
        <w:t>воспитанника.</w:t>
      </w:r>
    </w:p>
    <w:p w:rsidR="00EF1DFE" w:rsidRDefault="00F067D7" w:rsidP="00EF1DFE">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EF1DFE">
        <w:rPr>
          <w:rFonts w:ascii="Times New Roman" w:eastAsia="Times New Roman" w:hAnsi="Times New Roman" w:cs="Times New Roman"/>
          <w:bCs/>
          <w:color w:val="000000"/>
          <w:sz w:val="24"/>
          <w:szCs w:val="24"/>
          <w:lang w:eastAsia="ru-RU"/>
        </w:rPr>
        <w:t>Воспитание строится с опорой на следующие виды деятельности:</w:t>
      </w:r>
      <w:r w:rsidRPr="00F067D7">
        <w:rPr>
          <w:rFonts w:ascii="Times New Roman" w:eastAsia="Times New Roman" w:hAnsi="Times New Roman" w:cs="Times New Roman"/>
          <w:b/>
          <w:bCs/>
          <w:color w:val="000000"/>
          <w:sz w:val="24"/>
          <w:szCs w:val="24"/>
          <w:lang w:eastAsia="ru-RU"/>
        </w:rPr>
        <w:t> </w:t>
      </w:r>
      <w:r w:rsidRPr="00F067D7">
        <w:rPr>
          <w:rFonts w:ascii="Times New Roman" w:eastAsia="Times New Roman" w:hAnsi="Times New Roman" w:cs="Times New Roman"/>
          <w:color w:val="000000"/>
          <w:sz w:val="24"/>
          <w:szCs w:val="24"/>
          <w:lang w:eastAsia="ru-RU"/>
        </w:rPr>
        <w:t>познавательную, игровую, спортивную, творческую, коммуникативную, досугову</w:t>
      </w:r>
      <w:r w:rsidR="00DE38A9">
        <w:rPr>
          <w:rFonts w:ascii="Times New Roman" w:eastAsia="Times New Roman" w:hAnsi="Times New Roman" w:cs="Times New Roman"/>
          <w:color w:val="000000"/>
          <w:sz w:val="24"/>
          <w:szCs w:val="24"/>
          <w:lang w:eastAsia="ru-RU"/>
        </w:rPr>
        <w:t>ю, общественно-организаторскую.</w:t>
      </w:r>
    </w:p>
    <w:p w:rsidR="00EF1DFE" w:rsidRDefault="00F067D7" w:rsidP="00EF1DFE">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EF1DFE">
        <w:rPr>
          <w:rFonts w:ascii="Times New Roman" w:eastAsia="Times New Roman" w:hAnsi="Times New Roman" w:cs="Times New Roman"/>
          <w:bCs/>
          <w:color w:val="000000"/>
          <w:sz w:val="24"/>
          <w:szCs w:val="24"/>
          <w:lang w:eastAsia="ru-RU"/>
        </w:rPr>
        <w:t>Планирование воспитательной работы распределяется по содержанию:</w:t>
      </w:r>
    </w:p>
    <w:p w:rsidR="00F067D7" w:rsidRPr="00F067D7" w:rsidRDefault="00F067D7" w:rsidP="00EF1DFE">
      <w:pPr>
        <w:shd w:val="clear" w:color="auto" w:fill="FFFFFF"/>
        <w:spacing w:after="0"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работа с родителями;</w:t>
      </w:r>
    </w:p>
    <w:p w:rsidR="00F067D7" w:rsidRPr="00F067D7" w:rsidRDefault="00F067D7" w:rsidP="00EF1DFE">
      <w:pPr>
        <w:shd w:val="clear" w:color="auto" w:fill="FFFFFF"/>
        <w:spacing w:after="0" w:line="240" w:lineRule="auto"/>
        <w:ind w:left="566" w:hanging="566"/>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работа с «трудными» детьми и «группы риска»;</w:t>
      </w:r>
    </w:p>
    <w:p w:rsidR="00F067D7" w:rsidRPr="00F067D7" w:rsidRDefault="00F067D7" w:rsidP="00EF1DFE">
      <w:pPr>
        <w:shd w:val="clear" w:color="auto" w:fill="FFFFFF"/>
        <w:spacing w:after="0" w:line="240" w:lineRule="auto"/>
        <w:ind w:left="566" w:hanging="566"/>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работа с одаренными детьми;</w:t>
      </w:r>
    </w:p>
    <w:p w:rsidR="00F067D7" w:rsidRPr="00AA069E" w:rsidRDefault="00242E23" w:rsidP="00F067D7">
      <w:pPr>
        <w:shd w:val="clear" w:color="auto" w:fill="FFFFFF"/>
        <w:spacing w:before="100" w:beforeAutospacing="1" w:after="100" w:afterAutospacing="1" w:line="240" w:lineRule="auto"/>
        <w:ind w:right="422" w:firstLine="720"/>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8</w:t>
      </w:r>
      <w:r w:rsidR="00EF1DFE" w:rsidRPr="00AA069E">
        <w:rPr>
          <w:rFonts w:ascii="Times New Roman" w:eastAsia="Times New Roman" w:hAnsi="Times New Roman" w:cs="Times New Roman"/>
          <w:b/>
          <w:bCs/>
          <w:color w:val="000000"/>
          <w:sz w:val="24"/>
          <w:szCs w:val="24"/>
          <w:u w:val="single"/>
          <w:lang w:eastAsia="ru-RU"/>
        </w:rPr>
        <w:t>.3</w:t>
      </w:r>
      <w:r w:rsidR="00F067D7" w:rsidRPr="00AA069E">
        <w:rPr>
          <w:rFonts w:ascii="Times New Roman" w:eastAsia="Times New Roman" w:hAnsi="Times New Roman" w:cs="Times New Roman"/>
          <w:b/>
          <w:bCs/>
          <w:color w:val="000000"/>
          <w:sz w:val="24"/>
          <w:szCs w:val="24"/>
          <w:u w:val="single"/>
          <w:lang w:eastAsia="ru-RU"/>
        </w:rPr>
        <w:t>.</w:t>
      </w:r>
      <w:r w:rsidR="00F067D7" w:rsidRPr="00AA069E">
        <w:rPr>
          <w:rFonts w:ascii="Times New Roman" w:eastAsia="Times New Roman" w:hAnsi="Times New Roman" w:cs="Times New Roman"/>
          <w:color w:val="000000"/>
          <w:sz w:val="24"/>
          <w:szCs w:val="24"/>
          <w:u w:val="single"/>
          <w:lang w:eastAsia="ru-RU"/>
        </w:rPr>
        <w:t> В учреждении имеются документы, регламентирующие воспитательную деятельность:</w:t>
      </w:r>
    </w:p>
    <w:p w:rsidR="00F067D7" w:rsidRPr="00F067D7"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Программа развития</w:t>
      </w:r>
      <w:r w:rsidR="00DE38A9">
        <w:rPr>
          <w:rFonts w:ascii="Times New Roman" w:eastAsia="Times New Roman" w:hAnsi="Times New Roman" w:cs="Times New Roman"/>
          <w:color w:val="000000"/>
          <w:sz w:val="24"/>
          <w:szCs w:val="24"/>
          <w:lang w:eastAsia="ru-RU"/>
        </w:rPr>
        <w:t xml:space="preserve"> муниципального бюджетного </w:t>
      </w:r>
      <w:r w:rsidRPr="00F067D7">
        <w:rPr>
          <w:rFonts w:ascii="Times New Roman" w:eastAsia="Times New Roman" w:hAnsi="Times New Roman" w:cs="Times New Roman"/>
          <w:color w:val="000000"/>
          <w:sz w:val="24"/>
          <w:szCs w:val="24"/>
          <w:lang w:eastAsia="ru-RU"/>
        </w:rPr>
        <w:t xml:space="preserve"> учреждения </w:t>
      </w:r>
      <w:r w:rsidR="00DE38A9">
        <w:rPr>
          <w:rFonts w:ascii="Times New Roman" w:eastAsia="Times New Roman" w:hAnsi="Times New Roman" w:cs="Times New Roman"/>
          <w:color w:val="000000"/>
          <w:sz w:val="24"/>
          <w:szCs w:val="24"/>
          <w:lang w:eastAsia="ru-RU"/>
        </w:rPr>
        <w:t xml:space="preserve">дополнительного образования  </w:t>
      </w:r>
      <w:r w:rsidRPr="00F067D7">
        <w:rPr>
          <w:rFonts w:ascii="Times New Roman" w:eastAsia="Times New Roman" w:hAnsi="Times New Roman" w:cs="Times New Roman"/>
          <w:color w:val="000000"/>
          <w:sz w:val="24"/>
          <w:szCs w:val="24"/>
          <w:lang w:eastAsia="ru-RU"/>
        </w:rPr>
        <w:t>«</w:t>
      </w:r>
      <w:r w:rsidR="00DE38A9">
        <w:rPr>
          <w:rFonts w:ascii="Times New Roman" w:eastAsia="Times New Roman" w:hAnsi="Times New Roman" w:cs="Times New Roman"/>
          <w:color w:val="000000"/>
          <w:sz w:val="24"/>
          <w:szCs w:val="24"/>
          <w:lang w:eastAsia="ru-RU"/>
        </w:rPr>
        <w:t>Дом детского творчества п. Приамурский</w:t>
      </w:r>
      <w:r w:rsidRPr="00F067D7">
        <w:rPr>
          <w:rFonts w:ascii="Times New Roman" w:eastAsia="Times New Roman" w:hAnsi="Times New Roman" w:cs="Times New Roman"/>
          <w:color w:val="000000"/>
          <w:sz w:val="24"/>
          <w:szCs w:val="24"/>
          <w:lang w:eastAsia="ru-RU"/>
        </w:rPr>
        <w:t xml:space="preserve">» </w:t>
      </w:r>
      <w:r w:rsidR="00843674">
        <w:rPr>
          <w:rFonts w:ascii="Times New Roman" w:eastAsia="Times New Roman" w:hAnsi="Times New Roman" w:cs="Times New Roman"/>
          <w:color w:val="000000"/>
          <w:sz w:val="24"/>
          <w:szCs w:val="24"/>
          <w:lang w:eastAsia="ru-RU"/>
        </w:rPr>
        <w:t>Срок реализации: 2018 г. – 2021</w:t>
      </w:r>
      <w:r w:rsidRPr="00F067D7">
        <w:rPr>
          <w:rFonts w:ascii="Times New Roman" w:eastAsia="Times New Roman" w:hAnsi="Times New Roman" w:cs="Times New Roman"/>
          <w:color w:val="000000"/>
          <w:sz w:val="24"/>
          <w:szCs w:val="24"/>
          <w:lang w:eastAsia="ru-RU"/>
        </w:rPr>
        <w:t xml:space="preserve"> г.</w:t>
      </w:r>
    </w:p>
    <w:p w:rsidR="00C81EC6"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00C81EC6">
        <w:rPr>
          <w:rFonts w:ascii="Times New Roman" w:eastAsia="Times New Roman" w:hAnsi="Times New Roman" w:cs="Times New Roman"/>
          <w:color w:val="000000"/>
          <w:sz w:val="24"/>
          <w:szCs w:val="24"/>
          <w:lang w:eastAsia="ru-RU"/>
        </w:rPr>
        <w:t>​ План работы ДДТ на год.</w:t>
      </w:r>
    </w:p>
    <w:p w:rsidR="00F067D7" w:rsidRPr="00F067D7" w:rsidRDefault="00F067D7" w:rsidP="00A22D4E">
      <w:pPr>
        <w:shd w:val="clear" w:color="auto" w:fill="FFFFFF"/>
        <w:spacing w:after="0" w:line="240" w:lineRule="auto"/>
        <w:ind w:left="284" w:right="422" w:hanging="284"/>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Должностные инструкции.</w:t>
      </w:r>
    </w:p>
    <w:p w:rsidR="00F067D7" w:rsidRDefault="00F067D7" w:rsidP="004B1D94">
      <w:pPr>
        <w:shd w:val="clear" w:color="auto" w:fill="FFFFFF"/>
        <w:spacing w:after="0" w:line="240" w:lineRule="auto"/>
        <w:ind w:right="422"/>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sym w:font="Symbol" w:char="F0B7"/>
      </w:r>
      <w:r w:rsidRPr="00F067D7">
        <w:rPr>
          <w:rFonts w:ascii="Times New Roman" w:eastAsia="Times New Roman" w:hAnsi="Times New Roman" w:cs="Times New Roman"/>
          <w:color w:val="000000"/>
          <w:sz w:val="24"/>
          <w:szCs w:val="24"/>
          <w:lang w:eastAsia="ru-RU"/>
        </w:rPr>
        <w:t>​ Положения</w:t>
      </w:r>
      <w:r w:rsidR="00D5711A">
        <w:rPr>
          <w:rFonts w:ascii="Times New Roman" w:eastAsia="Times New Roman" w:hAnsi="Times New Roman" w:cs="Times New Roman"/>
          <w:color w:val="000000"/>
          <w:sz w:val="24"/>
          <w:szCs w:val="24"/>
          <w:lang w:eastAsia="ru-RU"/>
        </w:rPr>
        <w:t xml:space="preserve"> о педсовете</w:t>
      </w:r>
      <w:r w:rsidRPr="00F067D7">
        <w:rPr>
          <w:rFonts w:ascii="Times New Roman" w:eastAsia="Times New Roman" w:hAnsi="Times New Roman" w:cs="Times New Roman"/>
          <w:color w:val="000000"/>
          <w:sz w:val="24"/>
          <w:szCs w:val="24"/>
          <w:lang w:eastAsia="ru-RU"/>
        </w:rPr>
        <w:t xml:space="preserve">, </w:t>
      </w:r>
      <w:r w:rsidR="00D5711A">
        <w:rPr>
          <w:rFonts w:ascii="Times New Roman" w:eastAsia="Times New Roman" w:hAnsi="Times New Roman" w:cs="Times New Roman"/>
          <w:color w:val="000000"/>
          <w:sz w:val="24"/>
          <w:szCs w:val="24"/>
          <w:lang w:eastAsia="ru-RU"/>
        </w:rPr>
        <w:t xml:space="preserve">Положение </w:t>
      </w:r>
      <w:r w:rsidRPr="00F067D7">
        <w:rPr>
          <w:rFonts w:ascii="Times New Roman" w:eastAsia="Times New Roman" w:hAnsi="Times New Roman" w:cs="Times New Roman"/>
          <w:color w:val="000000"/>
          <w:sz w:val="24"/>
          <w:szCs w:val="24"/>
          <w:lang w:eastAsia="ru-RU"/>
        </w:rPr>
        <w:t>методического объединения</w:t>
      </w:r>
      <w:r w:rsidR="004B1D94">
        <w:rPr>
          <w:rFonts w:ascii="Times New Roman" w:eastAsia="Times New Roman" w:hAnsi="Times New Roman" w:cs="Times New Roman"/>
          <w:color w:val="000000"/>
          <w:sz w:val="24"/>
          <w:szCs w:val="24"/>
          <w:lang w:eastAsia="ru-RU"/>
        </w:rPr>
        <w:t xml:space="preserve">, </w:t>
      </w:r>
      <w:proofErr w:type="spellStart"/>
      <w:r w:rsidR="004B1D94">
        <w:rPr>
          <w:rFonts w:ascii="Times New Roman" w:eastAsia="Times New Roman" w:hAnsi="Times New Roman" w:cs="Times New Roman"/>
          <w:color w:val="000000"/>
          <w:sz w:val="24"/>
          <w:szCs w:val="24"/>
          <w:lang w:eastAsia="ru-RU"/>
        </w:rPr>
        <w:t>Положение</w:t>
      </w:r>
      <w:r w:rsidRPr="00F067D7">
        <w:rPr>
          <w:rFonts w:ascii="Times New Roman" w:eastAsia="Times New Roman" w:hAnsi="Times New Roman" w:cs="Times New Roman"/>
          <w:color w:val="000000"/>
          <w:sz w:val="24"/>
          <w:szCs w:val="24"/>
          <w:lang w:eastAsia="ru-RU"/>
        </w:rPr>
        <w:t>Управляющего</w:t>
      </w:r>
      <w:proofErr w:type="spellEnd"/>
      <w:r w:rsidRPr="00F067D7">
        <w:rPr>
          <w:rFonts w:ascii="Times New Roman" w:eastAsia="Times New Roman" w:hAnsi="Times New Roman" w:cs="Times New Roman"/>
          <w:color w:val="000000"/>
          <w:sz w:val="24"/>
          <w:szCs w:val="24"/>
          <w:lang w:eastAsia="ru-RU"/>
        </w:rPr>
        <w:t xml:space="preserve"> совета, </w:t>
      </w:r>
      <w:r w:rsidR="002F2C94">
        <w:rPr>
          <w:rFonts w:ascii="Times New Roman" w:eastAsia="Times New Roman" w:hAnsi="Times New Roman" w:cs="Times New Roman"/>
          <w:color w:val="000000"/>
          <w:sz w:val="24"/>
          <w:szCs w:val="24"/>
          <w:lang w:eastAsia="ru-RU"/>
        </w:rPr>
        <w:t xml:space="preserve"> </w:t>
      </w:r>
    </w:p>
    <w:p w:rsidR="00F067D7" w:rsidRPr="00AA069E" w:rsidRDefault="00AA069E" w:rsidP="00013EB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 xml:space="preserve">        </w:t>
      </w:r>
      <w:r w:rsidR="00242E23">
        <w:rPr>
          <w:rFonts w:ascii="Times New Roman" w:eastAsia="Times New Roman" w:hAnsi="Times New Roman" w:cs="Times New Roman"/>
          <w:b/>
          <w:bCs/>
          <w:color w:val="000000"/>
          <w:sz w:val="24"/>
          <w:szCs w:val="24"/>
          <w:u w:val="single"/>
          <w:lang w:eastAsia="ru-RU"/>
        </w:rPr>
        <w:t xml:space="preserve"> 8</w:t>
      </w:r>
      <w:r w:rsidR="00EF1DFE" w:rsidRPr="00AA069E">
        <w:rPr>
          <w:rFonts w:ascii="Times New Roman" w:eastAsia="Times New Roman" w:hAnsi="Times New Roman" w:cs="Times New Roman"/>
          <w:b/>
          <w:bCs/>
          <w:color w:val="000000"/>
          <w:sz w:val="24"/>
          <w:szCs w:val="24"/>
          <w:u w:val="single"/>
          <w:lang w:eastAsia="ru-RU"/>
        </w:rPr>
        <w:t>.4</w:t>
      </w:r>
      <w:r w:rsidR="00F067D7" w:rsidRPr="00AA069E">
        <w:rPr>
          <w:rFonts w:ascii="Times New Roman" w:eastAsia="Times New Roman" w:hAnsi="Times New Roman" w:cs="Times New Roman"/>
          <w:b/>
          <w:bCs/>
          <w:color w:val="000000"/>
          <w:sz w:val="24"/>
          <w:szCs w:val="24"/>
          <w:u w:val="single"/>
          <w:lang w:eastAsia="ru-RU"/>
        </w:rPr>
        <w:t>.</w:t>
      </w:r>
      <w:r w:rsidR="00F067D7" w:rsidRPr="00AA069E">
        <w:rPr>
          <w:rFonts w:ascii="Times New Roman" w:eastAsia="Times New Roman" w:hAnsi="Times New Roman" w:cs="Times New Roman"/>
          <w:bCs/>
          <w:color w:val="000000"/>
          <w:sz w:val="24"/>
          <w:szCs w:val="24"/>
          <w:u w:val="single"/>
          <w:lang w:eastAsia="ru-RU"/>
        </w:rPr>
        <w:t xml:space="preserve"> Работа с родителями и общественностью</w:t>
      </w:r>
      <w:r w:rsidR="00F067D7" w:rsidRPr="00AA069E">
        <w:rPr>
          <w:rFonts w:ascii="Times New Roman" w:eastAsia="Times New Roman" w:hAnsi="Times New Roman" w:cs="Times New Roman"/>
          <w:color w:val="000000"/>
          <w:sz w:val="24"/>
          <w:szCs w:val="24"/>
          <w:u w:val="single"/>
          <w:lang w:eastAsia="ru-RU"/>
        </w:rPr>
        <w:t>.</w:t>
      </w:r>
    </w:p>
    <w:p w:rsidR="00F067D7" w:rsidRPr="00F067D7" w:rsidRDefault="00F067D7" w:rsidP="00C701FA">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Взаимодействие педагога с родителями учащегося направлено на создание единого воспитательного поля, единой социальной сферы.</w:t>
      </w:r>
      <w:r w:rsidR="00D5711A">
        <w:rPr>
          <w:rFonts w:ascii="Times New Roman" w:eastAsia="Times New Roman" w:hAnsi="Times New Roman" w:cs="Times New Roman"/>
          <w:color w:val="000000"/>
          <w:sz w:val="24"/>
          <w:szCs w:val="24"/>
          <w:lang w:eastAsia="ru-RU"/>
        </w:rPr>
        <w:t xml:space="preserve"> Содержание сотрудничества ДДТ</w:t>
      </w:r>
      <w:r w:rsidRPr="00F067D7">
        <w:rPr>
          <w:rFonts w:ascii="Times New Roman" w:eastAsia="Times New Roman" w:hAnsi="Times New Roman" w:cs="Times New Roman"/>
          <w:color w:val="000000"/>
          <w:sz w:val="24"/>
          <w:szCs w:val="24"/>
          <w:lang w:eastAsia="ru-RU"/>
        </w:rPr>
        <w:t xml:space="preserve"> с родительской общественностью включает в себя три основных направления: психолого-</w:t>
      </w:r>
      <w:r w:rsidRPr="00F067D7">
        <w:rPr>
          <w:rFonts w:ascii="Times New Roman" w:eastAsia="Times New Roman" w:hAnsi="Times New Roman" w:cs="Times New Roman"/>
          <w:color w:val="000000"/>
          <w:sz w:val="24"/>
          <w:szCs w:val="24"/>
          <w:lang w:eastAsia="ru-RU"/>
        </w:rPr>
        <w:lastRenderedPageBreak/>
        <w:t>педагогическое просвещение родителей, вовлечение родителей в учебно-воспитательный процес</w:t>
      </w:r>
      <w:r w:rsidR="00D5711A">
        <w:rPr>
          <w:rFonts w:ascii="Times New Roman" w:eastAsia="Times New Roman" w:hAnsi="Times New Roman" w:cs="Times New Roman"/>
          <w:color w:val="000000"/>
          <w:sz w:val="24"/>
          <w:szCs w:val="24"/>
          <w:lang w:eastAsia="ru-RU"/>
        </w:rPr>
        <w:t>с и участие в управлении в ДДТ</w:t>
      </w:r>
      <w:r w:rsidRPr="00F067D7">
        <w:rPr>
          <w:rFonts w:ascii="Times New Roman" w:eastAsia="Times New Roman" w:hAnsi="Times New Roman" w:cs="Times New Roman"/>
          <w:color w:val="000000"/>
          <w:sz w:val="24"/>
          <w:szCs w:val="24"/>
          <w:lang w:eastAsia="ru-RU"/>
        </w:rPr>
        <w:t>.</w:t>
      </w:r>
    </w:p>
    <w:p w:rsidR="00F067D7" w:rsidRPr="00F067D7" w:rsidRDefault="00F067D7" w:rsidP="00C701F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Одной из форм участия родителей является деятельность родительского комитетов. В общешкольный родительский комитет входят самые инициативные, инт</w:t>
      </w:r>
      <w:r w:rsidR="00D5711A">
        <w:rPr>
          <w:rFonts w:ascii="Times New Roman" w:eastAsia="Times New Roman" w:hAnsi="Times New Roman" w:cs="Times New Roman"/>
          <w:color w:val="000000"/>
          <w:sz w:val="24"/>
          <w:szCs w:val="24"/>
          <w:lang w:eastAsia="ru-RU"/>
        </w:rPr>
        <w:t>ересующиеся и опытные родители.</w:t>
      </w:r>
    </w:p>
    <w:p w:rsidR="00F067D7" w:rsidRPr="00F067D7" w:rsidRDefault="00F067D7" w:rsidP="00C701FA">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Заседания родительского комитета проводятся 1 раз в </w:t>
      </w:r>
      <w:r w:rsidR="00D5711A">
        <w:rPr>
          <w:rFonts w:ascii="Times New Roman" w:eastAsia="Times New Roman" w:hAnsi="Times New Roman" w:cs="Times New Roman"/>
          <w:color w:val="000000"/>
          <w:sz w:val="24"/>
          <w:szCs w:val="24"/>
          <w:lang w:eastAsia="ru-RU"/>
        </w:rPr>
        <w:t xml:space="preserve">полугодие </w:t>
      </w:r>
    </w:p>
    <w:p w:rsidR="00F067D7" w:rsidRPr="00F067D7" w:rsidRDefault="00F067D7" w:rsidP="00C701FA">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 совместной работе с родителями остается </w:t>
      </w:r>
      <w:r w:rsidRPr="00F067D7">
        <w:rPr>
          <w:rFonts w:ascii="Times New Roman" w:eastAsia="Times New Roman" w:hAnsi="Times New Roman" w:cs="Times New Roman"/>
          <w:i/>
          <w:iCs/>
          <w:color w:val="000000"/>
          <w:sz w:val="24"/>
          <w:szCs w:val="24"/>
          <w:u w:val="single"/>
          <w:lang w:eastAsia="ru-RU"/>
        </w:rPr>
        <w:t>задача</w:t>
      </w:r>
      <w:r w:rsidRPr="00F067D7">
        <w:rPr>
          <w:rFonts w:ascii="Times New Roman" w:eastAsia="Times New Roman" w:hAnsi="Times New Roman" w:cs="Times New Roman"/>
          <w:color w:val="000000"/>
          <w:sz w:val="24"/>
          <w:szCs w:val="24"/>
          <w:lang w:eastAsia="ru-RU"/>
        </w:rPr>
        <w:t> выполнения договорных отношений со стороны родителей и учреждения в образовательном процессе, воспитания духовно-нравственных качеств личности, поддержания атмосферы взаимопонимания между всеми субъектами образовательного процесса.</w:t>
      </w:r>
    </w:p>
    <w:p w:rsidR="00F067D7" w:rsidRPr="00F067D7" w:rsidRDefault="00D5711A" w:rsidP="001D4611">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2015 года в ДДТ</w:t>
      </w:r>
      <w:r w:rsidR="00F067D7" w:rsidRPr="00F067D7">
        <w:rPr>
          <w:rFonts w:ascii="Times New Roman" w:eastAsia="Times New Roman" w:hAnsi="Times New Roman" w:cs="Times New Roman"/>
          <w:color w:val="000000"/>
          <w:sz w:val="24"/>
          <w:szCs w:val="24"/>
          <w:lang w:eastAsia="ru-RU"/>
        </w:rPr>
        <w:t xml:space="preserve"> создан и действует Управляющий совет. Деятельность совета способствует расширению общественного характера управления учреждения. Управляющий совет принимает решения по вопросам, отнесенны</w:t>
      </w:r>
      <w:r>
        <w:rPr>
          <w:rFonts w:ascii="Times New Roman" w:eastAsia="Times New Roman" w:hAnsi="Times New Roman" w:cs="Times New Roman"/>
          <w:color w:val="000000"/>
          <w:sz w:val="24"/>
          <w:szCs w:val="24"/>
          <w:lang w:eastAsia="ru-RU"/>
        </w:rPr>
        <w:t xml:space="preserve">м к его компетенции Уставом </w:t>
      </w:r>
      <w:r w:rsidR="00F067D7" w:rsidRPr="00F067D7">
        <w:rPr>
          <w:rFonts w:ascii="Times New Roman" w:eastAsia="Times New Roman" w:hAnsi="Times New Roman" w:cs="Times New Roman"/>
          <w:color w:val="000000"/>
          <w:sz w:val="24"/>
          <w:szCs w:val="24"/>
          <w:lang w:eastAsia="ru-RU"/>
        </w:rPr>
        <w:t>образовательного учреждения и иными локальными актами общеобразовательного учреждения.</w:t>
      </w:r>
    </w:p>
    <w:p w:rsidR="00F067D7" w:rsidRPr="00F067D7" w:rsidRDefault="00F067D7" w:rsidP="001D46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Деятельность Управляющего совета направлена на решение следующих задач:</w:t>
      </w:r>
    </w:p>
    <w:p w:rsidR="00F067D7" w:rsidRPr="00F067D7" w:rsidRDefault="00F067D7" w:rsidP="001D46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определение ос</w:t>
      </w:r>
      <w:r w:rsidR="00D5711A">
        <w:rPr>
          <w:rFonts w:ascii="Times New Roman" w:eastAsia="Times New Roman" w:hAnsi="Times New Roman" w:cs="Times New Roman"/>
          <w:color w:val="000000"/>
          <w:sz w:val="24"/>
          <w:szCs w:val="24"/>
          <w:lang w:eastAsia="ru-RU"/>
        </w:rPr>
        <w:t xml:space="preserve">новных направлений развития </w:t>
      </w:r>
      <w:r w:rsidRPr="00F067D7">
        <w:rPr>
          <w:rFonts w:ascii="Times New Roman" w:eastAsia="Times New Roman" w:hAnsi="Times New Roman" w:cs="Times New Roman"/>
          <w:color w:val="000000"/>
          <w:sz w:val="24"/>
          <w:szCs w:val="24"/>
          <w:lang w:eastAsia="ru-RU"/>
        </w:rPr>
        <w:t>образовательного учреждения;</w:t>
      </w:r>
    </w:p>
    <w:p w:rsidR="00F067D7" w:rsidRPr="00F067D7" w:rsidRDefault="0058227F" w:rsidP="001D461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содействие созданию в </w:t>
      </w:r>
      <w:r w:rsidR="00F067D7" w:rsidRPr="00F067D7">
        <w:rPr>
          <w:rFonts w:ascii="Times New Roman" w:eastAsia="Times New Roman" w:hAnsi="Times New Roman" w:cs="Times New Roman"/>
          <w:color w:val="000000"/>
          <w:sz w:val="24"/>
          <w:szCs w:val="24"/>
          <w:lang w:eastAsia="ru-RU"/>
        </w:rPr>
        <w:t>образовательном учреждении оптимальных условий и форм организации образовательного процесса;</w:t>
      </w:r>
    </w:p>
    <w:p w:rsidR="00F067D7" w:rsidRPr="00F067D7" w:rsidRDefault="00F067D7" w:rsidP="001D46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обеспечение прозрачности привлекаемых и расходуемых финансовых и материальных средств;</w:t>
      </w:r>
    </w:p>
    <w:p w:rsidR="00F067D7" w:rsidRPr="00F067D7" w:rsidRDefault="00F067D7" w:rsidP="001D46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контроль качества и безопасностью усло</w:t>
      </w:r>
      <w:r w:rsidR="003772E3">
        <w:rPr>
          <w:rFonts w:ascii="Times New Roman" w:eastAsia="Times New Roman" w:hAnsi="Times New Roman" w:cs="Times New Roman"/>
          <w:color w:val="000000"/>
          <w:sz w:val="24"/>
          <w:szCs w:val="24"/>
          <w:lang w:eastAsia="ru-RU"/>
        </w:rPr>
        <w:t xml:space="preserve">вий обучения и воспитания в </w:t>
      </w:r>
      <w:r w:rsidRPr="00F067D7">
        <w:rPr>
          <w:rFonts w:ascii="Times New Roman" w:eastAsia="Times New Roman" w:hAnsi="Times New Roman" w:cs="Times New Roman"/>
          <w:color w:val="000000"/>
          <w:sz w:val="24"/>
          <w:szCs w:val="24"/>
          <w:lang w:eastAsia="ru-RU"/>
        </w:rPr>
        <w:t>образовательном учреждении и др.</w:t>
      </w:r>
    </w:p>
    <w:p w:rsidR="00F067D7" w:rsidRPr="004B1D94" w:rsidRDefault="001D4611" w:rsidP="00F067D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9</w:t>
      </w:r>
      <w:r w:rsidR="00F067D7" w:rsidRPr="004B1D94">
        <w:rPr>
          <w:rFonts w:ascii="Times New Roman" w:eastAsia="Times New Roman" w:hAnsi="Times New Roman" w:cs="Times New Roman"/>
          <w:b/>
          <w:bCs/>
          <w:color w:val="000000"/>
          <w:sz w:val="24"/>
          <w:szCs w:val="24"/>
          <w:lang w:eastAsia="ru-RU"/>
        </w:rPr>
        <w:t>.Внутренняя система оценки качества образования.</w:t>
      </w:r>
    </w:p>
    <w:p w:rsidR="00F067D7" w:rsidRPr="00F067D7" w:rsidRDefault="00F067D7" w:rsidP="0029180A">
      <w:pPr>
        <w:shd w:val="clear" w:color="auto" w:fill="FFFFFF"/>
        <w:spacing w:before="99" w:after="99" w:line="240" w:lineRule="auto"/>
        <w:ind w:firstLine="708"/>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i/>
          <w:iCs/>
          <w:color w:val="000000"/>
          <w:sz w:val="24"/>
          <w:szCs w:val="24"/>
          <w:lang w:eastAsia="ru-RU"/>
        </w:rPr>
        <w:t>Внутренние показатели и индикаторы мониторинга качества образования</w:t>
      </w:r>
      <w:r w:rsidRPr="00F067D7">
        <w:rPr>
          <w:rFonts w:ascii="Times New Roman" w:eastAsia="Times New Roman" w:hAnsi="Times New Roman" w:cs="Times New Roman"/>
          <w:color w:val="000000"/>
          <w:sz w:val="24"/>
          <w:szCs w:val="24"/>
          <w:lang w:eastAsia="ru-RU"/>
        </w:rPr>
        <w:t> - это комплекс показателей и индикаторов, по которым осуществляется сбор, обработка, хранение информации о состоянии и динамике качества образования.</w:t>
      </w:r>
    </w:p>
    <w:p w:rsidR="00F067D7" w:rsidRPr="00F067D7" w:rsidRDefault="00F067D7" w:rsidP="00F067D7">
      <w:pPr>
        <w:shd w:val="clear" w:color="auto" w:fill="FFFFFF"/>
        <w:spacing w:before="99" w:after="99"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Основным </w:t>
      </w:r>
      <w:r w:rsidRPr="00F067D7">
        <w:rPr>
          <w:rFonts w:ascii="Times New Roman" w:eastAsia="Times New Roman" w:hAnsi="Times New Roman" w:cs="Times New Roman"/>
          <w:color w:val="000000"/>
          <w:sz w:val="24"/>
          <w:szCs w:val="24"/>
          <w:u w:val="single"/>
          <w:lang w:eastAsia="ru-RU"/>
        </w:rPr>
        <w:t>объектом </w:t>
      </w:r>
      <w:r w:rsidRPr="00F067D7">
        <w:rPr>
          <w:rFonts w:ascii="Times New Roman" w:eastAsia="Times New Roman" w:hAnsi="Times New Roman" w:cs="Times New Roman"/>
          <w:color w:val="000000"/>
          <w:sz w:val="24"/>
          <w:szCs w:val="24"/>
          <w:lang w:eastAsia="ru-RU"/>
        </w:rPr>
        <w:t>контроля является деятельность педагогических работников, а </w:t>
      </w:r>
      <w:r w:rsidRPr="00F067D7">
        <w:rPr>
          <w:rFonts w:ascii="Times New Roman" w:eastAsia="Times New Roman" w:hAnsi="Times New Roman" w:cs="Times New Roman"/>
          <w:color w:val="000000"/>
          <w:sz w:val="24"/>
          <w:szCs w:val="24"/>
          <w:u w:val="single"/>
          <w:lang w:eastAsia="ru-RU"/>
        </w:rPr>
        <w:t>предметом</w:t>
      </w:r>
      <w:r w:rsidRPr="00F067D7">
        <w:rPr>
          <w:rFonts w:ascii="Times New Roman" w:eastAsia="Times New Roman" w:hAnsi="Times New Roman" w:cs="Times New Roman"/>
          <w:color w:val="000000"/>
          <w:sz w:val="24"/>
          <w:szCs w:val="24"/>
          <w:lang w:eastAsia="ru-RU"/>
        </w:rPr>
        <w:t> – соответствие результатов их педагогической деятельности законодательству РФ и иным нормативным правовым актам, включая приказы, распоряжения по образовательному учреждению, локальные акты и решения педагогических советов.</w:t>
      </w:r>
    </w:p>
    <w:p w:rsidR="00C066E4" w:rsidRDefault="00F067D7" w:rsidP="00882FD5">
      <w:pPr>
        <w:shd w:val="clear" w:color="auto" w:fill="FFFFFF"/>
        <w:spacing w:before="99" w:after="99"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Основными задачами внутреннего контроля  являются:</w:t>
      </w:r>
      <w:r w:rsidRPr="00F067D7">
        <w:rPr>
          <w:rFonts w:ascii="Times New Roman" w:eastAsia="Times New Roman" w:hAnsi="Times New Roman" w:cs="Times New Roman"/>
          <w:color w:val="000000"/>
          <w:sz w:val="24"/>
          <w:szCs w:val="24"/>
          <w:lang w:eastAsia="ru-RU"/>
        </w:rPr>
        <w:br/>
        <w:t>- анализ исполнения законода</w:t>
      </w:r>
      <w:r w:rsidR="00882FD5">
        <w:rPr>
          <w:rFonts w:ascii="Times New Roman" w:eastAsia="Times New Roman" w:hAnsi="Times New Roman" w:cs="Times New Roman"/>
          <w:color w:val="000000"/>
          <w:sz w:val="24"/>
          <w:szCs w:val="24"/>
          <w:lang w:eastAsia="ru-RU"/>
        </w:rPr>
        <w:t>тельства в области образования;</w:t>
      </w:r>
    </w:p>
    <w:p w:rsidR="00F067D7" w:rsidRPr="00F067D7" w:rsidRDefault="00F067D7" w:rsidP="00F067D7">
      <w:pPr>
        <w:shd w:val="clear" w:color="auto" w:fill="FFFFFF"/>
        <w:spacing w:before="99" w:after="99"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-выявление случаев нарушений и неисполнения законодательных и иных нормативно-правовых актов и принятие в своей компетенции мер по их пресечению;</w:t>
      </w:r>
    </w:p>
    <w:p w:rsidR="00F067D7" w:rsidRPr="00F067D7" w:rsidRDefault="00F067D7" w:rsidP="00F067D7">
      <w:pPr>
        <w:shd w:val="clear" w:color="auto" w:fill="FFFFFF"/>
        <w:spacing w:before="99" w:after="99" w:line="240" w:lineRule="auto"/>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изучение результатов педагогической деятельности, выявление отрицательных и положительных тенденций в организации образовательного процесса</w:t>
      </w:r>
    </w:p>
    <w:p w:rsidR="00F067D7" w:rsidRPr="00F067D7" w:rsidRDefault="00F067D7" w:rsidP="00F067D7">
      <w:pPr>
        <w:shd w:val="clear" w:color="auto" w:fill="FFFFFF"/>
        <w:spacing w:before="99" w:after="99"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br/>
        <w:t>Методы контроля: наблюдение, обслед</w:t>
      </w:r>
      <w:r w:rsidR="003772E3">
        <w:rPr>
          <w:rFonts w:ascii="Times New Roman" w:eastAsia="Times New Roman" w:hAnsi="Times New Roman" w:cs="Times New Roman"/>
          <w:color w:val="000000"/>
          <w:sz w:val="24"/>
          <w:szCs w:val="24"/>
          <w:lang w:eastAsia="ru-RU"/>
        </w:rPr>
        <w:t>ование, анализ посещённых занятий</w:t>
      </w:r>
      <w:proofErr w:type="gramStart"/>
      <w:r w:rsidR="003772E3">
        <w:rPr>
          <w:rFonts w:ascii="Times New Roman" w:eastAsia="Times New Roman" w:hAnsi="Times New Roman" w:cs="Times New Roman"/>
          <w:color w:val="000000"/>
          <w:sz w:val="24"/>
          <w:szCs w:val="24"/>
          <w:lang w:eastAsia="ru-RU"/>
        </w:rPr>
        <w:t xml:space="preserve"> </w:t>
      </w:r>
      <w:r w:rsidRPr="00F067D7">
        <w:rPr>
          <w:rFonts w:ascii="Times New Roman" w:eastAsia="Times New Roman" w:hAnsi="Times New Roman" w:cs="Times New Roman"/>
          <w:color w:val="000000"/>
          <w:sz w:val="24"/>
          <w:szCs w:val="24"/>
          <w:lang w:eastAsia="ru-RU"/>
        </w:rPr>
        <w:t>,</w:t>
      </w:r>
      <w:proofErr w:type="gramEnd"/>
      <w:r w:rsidRPr="00F067D7">
        <w:rPr>
          <w:rFonts w:ascii="Times New Roman" w:eastAsia="Times New Roman" w:hAnsi="Times New Roman" w:cs="Times New Roman"/>
          <w:color w:val="000000"/>
          <w:sz w:val="24"/>
          <w:szCs w:val="24"/>
          <w:lang w:eastAsia="ru-RU"/>
        </w:rPr>
        <w:t xml:space="preserve"> собеседование, анкетиров</w:t>
      </w:r>
      <w:r w:rsidR="003772E3">
        <w:rPr>
          <w:rFonts w:ascii="Times New Roman" w:eastAsia="Times New Roman" w:hAnsi="Times New Roman" w:cs="Times New Roman"/>
          <w:color w:val="000000"/>
          <w:sz w:val="24"/>
          <w:szCs w:val="24"/>
          <w:lang w:eastAsia="ru-RU"/>
        </w:rPr>
        <w:t>ание, самоанализ, самоконтроль.</w:t>
      </w:r>
    </w:p>
    <w:p w:rsidR="00F067D7" w:rsidRPr="004B1D94" w:rsidRDefault="00867AE9" w:rsidP="002F2C94">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lang w:eastAsia="ru-RU"/>
        </w:rPr>
      </w:pPr>
      <w:r w:rsidRPr="004B1D94">
        <w:rPr>
          <w:rFonts w:ascii="Times New Roman" w:eastAsia="Times New Roman" w:hAnsi="Times New Roman" w:cs="Times New Roman"/>
          <w:b/>
          <w:bCs/>
          <w:color w:val="000000"/>
          <w:sz w:val="24"/>
          <w:szCs w:val="24"/>
          <w:lang w:eastAsia="ru-RU"/>
        </w:rPr>
        <w:t>1</w:t>
      </w:r>
      <w:r w:rsidR="001D4611">
        <w:rPr>
          <w:rFonts w:ascii="Times New Roman" w:eastAsia="Times New Roman" w:hAnsi="Times New Roman" w:cs="Times New Roman"/>
          <w:b/>
          <w:bCs/>
          <w:color w:val="000000"/>
          <w:sz w:val="24"/>
          <w:szCs w:val="24"/>
          <w:lang w:eastAsia="ru-RU"/>
        </w:rPr>
        <w:t>0</w:t>
      </w:r>
      <w:r w:rsidR="00F067D7" w:rsidRPr="004B1D94">
        <w:rPr>
          <w:rFonts w:ascii="Times New Roman" w:eastAsia="Times New Roman" w:hAnsi="Times New Roman" w:cs="Times New Roman"/>
          <w:b/>
          <w:bCs/>
          <w:color w:val="000000"/>
          <w:sz w:val="24"/>
          <w:szCs w:val="24"/>
          <w:lang w:eastAsia="ru-RU"/>
        </w:rPr>
        <w:t>.Задачи, стоящие перед образовательной организацией.</w:t>
      </w:r>
    </w:p>
    <w:p w:rsidR="004B1D94" w:rsidRDefault="00F067D7" w:rsidP="002F2C94">
      <w:pPr>
        <w:shd w:val="clear" w:color="auto" w:fill="FFFFFF"/>
        <w:spacing w:before="100" w:beforeAutospacing="1" w:after="100" w:afterAutospacing="1" w:line="240" w:lineRule="auto"/>
        <w:ind w:left="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реализация образовательных задач в соответствии с новым «Законом об образовании Российской Федерации»;</w:t>
      </w:r>
      <w:r w:rsidR="004B1D94">
        <w:rPr>
          <w:rFonts w:ascii="Times New Roman" w:eastAsia="Times New Roman" w:hAnsi="Times New Roman" w:cs="Times New Roman"/>
          <w:color w:val="000000"/>
          <w:sz w:val="24"/>
          <w:szCs w:val="24"/>
          <w:lang w:eastAsia="ru-RU"/>
        </w:rPr>
        <w:t xml:space="preserve"> </w:t>
      </w:r>
    </w:p>
    <w:p w:rsidR="00F067D7" w:rsidRPr="00F067D7" w:rsidRDefault="00F067D7" w:rsidP="002F2C94">
      <w:pPr>
        <w:shd w:val="clear" w:color="auto" w:fill="FFFFFF"/>
        <w:spacing w:before="100" w:beforeAutospacing="1" w:after="100" w:afterAutospacing="1" w:line="240" w:lineRule="auto"/>
        <w:ind w:left="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-обеспечение учащихся знаниями, умениями, навыками, с целью получения</w:t>
      </w:r>
    </w:p>
    <w:p w:rsidR="00F067D7" w:rsidRDefault="00A22D4E" w:rsidP="002F2C9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067D7" w:rsidRPr="00F067D7">
        <w:rPr>
          <w:rFonts w:ascii="Times New Roman" w:eastAsia="Times New Roman" w:hAnsi="Times New Roman" w:cs="Times New Roman"/>
          <w:color w:val="000000"/>
          <w:sz w:val="24"/>
          <w:szCs w:val="24"/>
          <w:lang w:eastAsia="ru-RU"/>
        </w:rPr>
        <w:t>качественного</w:t>
      </w:r>
      <w:r>
        <w:rPr>
          <w:rFonts w:ascii="Times New Roman" w:eastAsia="Times New Roman" w:hAnsi="Times New Roman" w:cs="Times New Roman"/>
          <w:color w:val="000000"/>
          <w:sz w:val="24"/>
          <w:szCs w:val="24"/>
          <w:lang w:eastAsia="ru-RU"/>
        </w:rPr>
        <w:t xml:space="preserve"> дополнительного </w:t>
      </w:r>
      <w:r w:rsidR="00F067D7" w:rsidRPr="00F067D7">
        <w:rPr>
          <w:rFonts w:ascii="Times New Roman" w:eastAsia="Times New Roman" w:hAnsi="Times New Roman" w:cs="Times New Roman"/>
          <w:color w:val="000000"/>
          <w:sz w:val="24"/>
          <w:szCs w:val="24"/>
          <w:lang w:eastAsia="ru-RU"/>
        </w:rPr>
        <w:t xml:space="preserve"> образования;</w:t>
      </w:r>
    </w:p>
    <w:p w:rsidR="003772E3" w:rsidRPr="00F067D7" w:rsidRDefault="004B1D94" w:rsidP="002F2C9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3772E3">
        <w:rPr>
          <w:rFonts w:ascii="Times New Roman" w:eastAsia="Times New Roman" w:hAnsi="Times New Roman" w:cs="Times New Roman"/>
          <w:color w:val="000000"/>
          <w:sz w:val="24"/>
          <w:szCs w:val="24"/>
          <w:lang w:eastAsia="ru-RU"/>
        </w:rPr>
        <w:t>повышение педагогической квалификации</w:t>
      </w:r>
      <w:r w:rsidR="00A22D4E">
        <w:rPr>
          <w:rFonts w:ascii="Times New Roman" w:eastAsia="Times New Roman" w:hAnsi="Times New Roman" w:cs="Times New Roman"/>
          <w:color w:val="000000"/>
          <w:sz w:val="24"/>
          <w:szCs w:val="24"/>
          <w:lang w:eastAsia="ru-RU"/>
        </w:rPr>
        <w:t xml:space="preserve"> педагогов дополнительного      образования</w:t>
      </w:r>
      <w:r w:rsidR="003772E3">
        <w:rPr>
          <w:rFonts w:ascii="Times New Roman" w:eastAsia="Times New Roman" w:hAnsi="Times New Roman" w:cs="Times New Roman"/>
          <w:color w:val="000000"/>
          <w:sz w:val="24"/>
          <w:szCs w:val="24"/>
          <w:lang w:eastAsia="ru-RU"/>
        </w:rPr>
        <w:t>;</w:t>
      </w:r>
    </w:p>
    <w:p w:rsidR="00F067D7" w:rsidRPr="00F067D7" w:rsidRDefault="00F067D7" w:rsidP="002F2C94">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xml:space="preserve"> -совершенствование методической работы;</w:t>
      </w:r>
    </w:p>
    <w:p w:rsidR="00F067D7" w:rsidRPr="00F067D7" w:rsidRDefault="00F067D7" w:rsidP="002F2C94">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внедрение в образовательный процесс здоровье</w:t>
      </w:r>
      <w:r w:rsidR="002F2C94">
        <w:rPr>
          <w:rFonts w:ascii="Times New Roman" w:eastAsia="Times New Roman" w:hAnsi="Times New Roman" w:cs="Times New Roman"/>
          <w:color w:val="000000"/>
          <w:sz w:val="24"/>
          <w:szCs w:val="24"/>
          <w:lang w:eastAsia="ru-RU"/>
        </w:rPr>
        <w:t xml:space="preserve"> </w:t>
      </w:r>
      <w:proofErr w:type="gramStart"/>
      <w:r w:rsidRPr="00F067D7">
        <w:rPr>
          <w:rFonts w:ascii="Times New Roman" w:eastAsia="Times New Roman" w:hAnsi="Times New Roman" w:cs="Times New Roman"/>
          <w:color w:val="000000"/>
          <w:sz w:val="24"/>
          <w:szCs w:val="24"/>
          <w:lang w:eastAsia="ru-RU"/>
        </w:rPr>
        <w:t>сберегающих</w:t>
      </w:r>
      <w:proofErr w:type="gramEnd"/>
      <w:r w:rsidRPr="00F067D7">
        <w:rPr>
          <w:rFonts w:ascii="Times New Roman" w:eastAsia="Times New Roman" w:hAnsi="Times New Roman" w:cs="Times New Roman"/>
          <w:color w:val="000000"/>
          <w:sz w:val="24"/>
          <w:szCs w:val="24"/>
          <w:lang w:eastAsia="ru-RU"/>
        </w:rPr>
        <w:t xml:space="preserve"> и физкультурно-</w:t>
      </w:r>
    </w:p>
    <w:p w:rsidR="00F067D7" w:rsidRPr="00F067D7" w:rsidRDefault="00F067D7" w:rsidP="002F2C9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оздоровительных технологий с целью развития мотиваций к занятиям физической культуры и спортом;</w:t>
      </w:r>
    </w:p>
    <w:p w:rsidR="00F067D7" w:rsidRDefault="00F067D7" w:rsidP="002F2C94">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color w:val="000000"/>
          <w:sz w:val="24"/>
          <w:szCs w:val="24"/>
          <w:lang w:eastAsia="ru-RU"/>
        </w:rPr>
        <w:t>- использование разнообразных форм и методов работы с одарёнными детьми;</w:t>
      </w:r>
    </w:p>
    <w:p w:rsidR="003772E3" w:rsidRPr="00F067D7" w:rsidRDefault="004B1D94" w:rsidP="002F2C94">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3772E3">
        <w:rPr>
          <w:rFonts w:ascii="Times New Roman" w:eastAsia="Times New Roman" w:hAnsi="Times New Roman" w:cs="Times New Roman"/>
          <w:color w:val="000000"/>
          <w:sz w:val="24"/>
          <w:szCs w:val="24"/>
          <w:lang w:eastAsia="ru-RU"/>
        </w:rPr>
        <w:t>уделять внимание трудным подросткам и добиваться сохранения детского контингента;</w:t>
      </w:r>
    </w:p>
    <w:p w:rsidR="00AA069E" w:rsidRDefault="00AA069E" w:rsidP="002F2C9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8227F" w:rsidRDefault="00F067D7" w:rsidP="004B1D94">
      <w:pPr>
        <w:shd w:val="clear" w:color="auto" w:fill="FFFFFF"/>
        <w:spacing w:after="0" w:line="240" w:lineRule="auto"/>
        <w:ind w:firstLine="707"/>
        <w:jc w:val="both"/>
        <w:rPr>
          <w:rFonts w:ascii="Times New Roman" w:eastAsia="Times New Roman" w:hAnsi="Times New Roman" w:cs="Times New Roman"/>
          <w:color w:val="000000"/>
          <w:sz w:val="24"/>
          <w:szCs w:val="24"/>
          <w:lang w:eastAsia="ru-RU"/>
        </w:rPr>
      </w:pPr>
      <w:r w:rsidRPr="00F067D7">
        <w:rPr>
          <w:rFonts w:ascii="Times New Roman" w:eastAsia="Times New Roman" w:hAnsi="Times New Roman" w:cs="Times New Roman"/>
          <w:b/>
          <w:bCs/>
          <w:color w:val="000000"/>
          <w:sz w:val="24"/>
          <w:szCs w:val="24"/>
          <w:lang w:eastAsia="ru-RU"/>
        </w:rPr>
        <w:t>Перспективные задачи:</w:t>
      </w:r>
    </w:p>
    <w:p w:rsidR="003772E3" w:rsidRDefault="00867AE9"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772E3">
        <w:rPr>
          <w:rFonts w:ascii="Times New Roman" w:eastAsia="Times New Roman" w:hAnsi="Times New Roman" w:cs="Times New Roman"/>
          <w:color w:val="000000"/>
          <w:sz w:val="24"/>
          <w:szCs w:val="24"/>
          <w:lang w:eastAsia="ru-RU"/>
        </w:rPr>
        <w:t>.</w:t>
      </w:r>
      <w:r w:rsidR="00F067D7" w:rsidRPr="00F067D7">
        <w:rPr>
          <w:rFonts w:ascii="Times New Roman" w:eastAsia="Times New Roman" w:hAnsi="Times New Roman" w:cs="Times New Roman"/>
          <w:color w:val="000000"/>
          <w:sz w:val="24"/>
          <w:szCs w:val="24"/>
          <w:lang w:eastAsia="ru-RU"/>
        </w:rPr>
        <w:t xml:space="preserve"> Повышение профессиональной компетенции педагогов с целью создания условий функционирован</w:t>
      </w:r>
      <w:r w:rsidR="003772E3">
        <w:rPr>
          <w:rFonts w:ascii="Times New Roman" w:eastAsia="Times New Roman" w:hAnsi="Times New Roman" w:cs="Times New Roman"/>
          <w:color w:val="000000"/>
          <w:sz w:val="24"/>
          <w:szCs w:val="24"/>
          <w:lang w:eastAsia="ru-RU"/>
        </w:rPr>
        <w:t>ия учреждения в режиме развития.</w:t>
      </w:r>
      <w:r w:rsidR="00F067D7" w:rsidRPr="00F067D7">
        <w:rPr>
          <w:rFonts w:ascii="Times New Roman" w:eastAsia="Times New Roman" w:hAnsi="Times New Roman" w:cs="Times New Roman"/>
          <w:color w:val="000000"/>
          <w:sz w:val="24"/>
          <w:szCs w:val="24"/>
          <w:lang w:eastAsia="ru-RU"/>
        </w:rPr>
        <w:t xml:space="preserve"> </w:t>
      </w:r>
    </w:p>
    <w:p w:rsidR="00F067D7" w:rsidRDefault="003772E3"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F067D7" w:rsidRPr="00F067D7">
        <w:rPr>
          <w:rFonts w:ascii="Times New Roman" w:eastAsia="Times New Roman" w:hAnsi="Times New Roman" w:cs="Times New Roman"/>
          <w:color w:val="000000"/>
          <w:sz w:val="24"/>
          <w:szCs w:val="24"/>
          <w:lang w:eastAsia="ru-RU"/>
        </w:rPr>
        <w:t>. Создание единого соци</w:t>
      </w:r>
      <w:r w:rsidR="00867AE9">
        <w:rPr>
          <w:rFonts w:ascii="Times New Roman" w:eastAsia="Times New Roman" w:hAnsi="Times New Roman" w:cs="Times New Roman"/>
          <w:color w:val="000000"/>
          <w:sz w:val="24"/>
          <w:szCs w:val="24"/>
          <w:lang w:eastAsia="ru-RU"/>
        </w:rPr>
        <w:t>альн</w:t>
      </w:r>
      <w:r w:rsidR="00F067D7" w:rsidRPr="00F067D7">
        <w:rPr>
          <w:rFonts w:ascii="Times New Roman" w:eastAsia="Times New Roman" w:hAnsi="Times New Roman" w:cs="Times New Roman"/>
          <w:color w:val="000000"/>
          <w:sz w:val="24"/>
          <w:szCs w:val="24"/>
          <w:lang w:eastAsia="ru-RU"/>
        </w:rPr>
        <w:t>о- культурного образовательного пространства - как условие формирования конкурентоспособной личности в современном обществе.</w:t>
      </w:r>
      <w:r w:rsidR="00BC0DBA">
        <w:rPr>
          <w:rFonts w:ascii="Times New Roman" w:eastAsia="Times New Roman" w:hAnsi="Times New Roman" w:cs="Times New Roman"/>
          <w:color w:val="000000"/>
          <w:sz w:val="24"/>
          <w:szCs w:val="24"/>
          <w:lang w:eastAsia="ru-RU"/>
        </w:rPr>
        <w:t xml:space="preserve"> </w:t>
      </w:r>
    </w:p>
    <w:p w:rsidR="00BC0DBA" w:rsidRDefault="00BC0DBA"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C0DBA" w:rsidRPr="00F067D7" w:rsidRDefault="00BC0DBA" w:rsidP="0058227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C0DBA" w:rsidRPr="00BC0DBA" w:rsidRDefault="00BC0DBA" w:rsidP="00BC0DBA">
      <w:pPr>
        <w:pStyle w:val="ConsPlusTitle"/>
        <w:jc w:val="center"/>
        <w:rPr>
          <w:rFonts w:ascii="Times New Roman" w:hAnsi="Times New Roman" w:cs="Times New Roman"/>
          <w:b w:val="0"/>
          <w:sz w:val="24"/>
          <w:szCs w:val="24"/>
        </w:rPr>
      </w:pPr>
      <w:r>
        <w:rPr>
          <w:rFonts w:ascii="Times New Roman" w:hAnsi="Times New Roman" w:cs="Times New Roman"/>
          <w:sz w:val="28"/>
          <w:szCs w:val="28"/>
        </w:rPr>
        <w:t xml:space="preserve"> </w:t>
      </w:r>
      <w:r w:rsidRPr="00BC0DBA">
        <w:rPr>
          <w:rFonts w:ascii="Times New Roman" w:hAnsi="Times New Roman" w:cs="Times New Roman"/>
          <w:b w:val="0"/>
          <w:sz w:val="24"/>
          <w:szCs w:val="24"/>
        </w:rPr>
        <w:t>ПОКАЗАТЕЛИ</w:t>
      </w:r>
    </w:p>
    <w:p w:rsidR="00BC0DBA" w:rsidRPr="00BC0DBA" w:rsidRDefault="00BC0DBA" w:rsidP="00BC0DBA">
      <w:pPr>
        <w:pStyle w:val="ConsPlusTitle"/>
        <w:jc w:val="center"/>
        <w:rPr>
          <w:rFonts w:ascii="Times New Roman" w:hAnsi="Times New Roman" w:cs="Times New Roman"/>
          <w:b w:val="0"/>
          <w:sz w:val="24"/>
          <w:szCs w:val="24"/>
        </w:rPr>
      </w:pPr>
      <w:r w:rsidRPr="00BC0DBA">
        <w:rPr>
          <w:rFonts w:ascii="Times New Roman" w:hAnsi="Times New Roman" w:cs="Times New Roman"/>
          <w:b w:val="0"/>
          <w:sz w:val="24"/>
          <w:szCs w:val="24"/>
        </w:rPr>
        <w:t>ДЕЯТЕЛЬНОСТИ ОРГАНИЗАЦИИ ДОПОЛНИТЕЛЬНОГО ОБРАЗОВАНИЯ,</w:t>
      </w:r>
    </w:p>
    <w:p w:rsidR="00BC0DBA" w:rsidRDefault="00BC0DBA" w:rsidP="00BC0DBA">
      <w:pPr>
        <w:pStyle w:val="ConsPlusTitle"/>
        <w:jc w:val="center"/>
      </w:pPr>
      <w:r w:rsidRPr="00BC0DBA">
        <w:rPr>
          <w:rFonts w:ascii="Times New Roman" w:hAnsi="Times New Roman" w:cs="Times New Roman"/>
          <w:b w:val="0"/>
          <w:sz w:val="24"/>
          <w:szCs w:val="24"/>
        </w:rPr>
        <w:t>ПОДЛЕЖАЩЕЙ САМООБСЛЕДОВАНИЮ</w:t>
      </w:r>
    </w:p>
    <w:p w:rsidR="00BC0DBA" w:rsidRPr="00BC0DBA" w:rsidRDefault="00BC0DBA" w:rsidP="00BC0DBA">
      <w:pPr>
        <w:pStyle w:val="ConsPlusNormal"/>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3"/>
        <w:gridCol w:w="6689"/>
        <w:gridCol w:w="1417"/>
      </w:tblGrid>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N </w:t>
            </w:r>
            <w:proofErr w:type="gramStart"/>
            <w:r w:rsidRPr="00BC0DBA">
              <w:rPr>
                <w:rFonts w:ascii="Times New Roman" w:hAnsi="Times New Roman" w:cs="Times New Roman"/>
                <w:sz w:val="24"/>
                <w:szCs w:val="24"/>
              </w:rPr>
              <w:t>п</w:t>
            </w:r>
            <w:proofErr w:type="gramEnd"/>
            <w:r w:rsidRPr="00BC0DBA">
              <w:rPr>
                <w:rFonts w:ascii="Times New Roman" w:hAnsi="Times New Roman" w:cs="Times New Roman"/>
                <w:sz w:val="24"/>
                <w:szCs w:val="24"/>
              </w:rPr>
              <w:t>/п</w:t>
            </w:r>
          </w:p>
        </w:tc>
        <w:tc>
          <w:tcPr>
            <w:tcW w:w="6689"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Показатели</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Единица измерения</w:t>
            </w:r>
          </w:p>
        </w:tc>
      </w:tr>
      <w:tr w:rsidR="00BC0DBA" w:rsidRPr="00BC0DBA" w:rsidTr="000D7204">
        <w:tc>
          <w:tcPr>
            <w:tcW w:w="963" w:type="dxa"/>
          </w:tcPr>
          <w:p w:rsidR="00BC0DBA" w:rsidRPr="00BC0DBA" w:rsidRDefault="00BC0DBA" w:rsidP="000D7204">
            <w:pPr>
              <w:pStyle w:val="ConsPlusNormal"/>
              <w:jc w:val="center"/>
              <w:outlineLvl w:val="1"/>
              <w:rPr>
                <w:rFonts w:ascii="Times New Roman" w:hAnsi="Times New Roman" w:cs="Times New Roman"/>
                <w:sz w:val="24"/>
                <w:szCs w:val="24"/>
              </w:rPr>
            </w:pPr>
            <w:r w:rsidRPr="00BC0DBA">
              <w:rPr>
                <w:rFonts w:ascii="Times New Roman" w:hAnsi="Times New Roman" w:cs="Times New Roman"/>
                <w:sz w:val="24"/>
                <w:szCs w:val="24"/>
              </w:rPr>
              <w:t>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Образовательная деятельность</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Образование детей и взрослых</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Общая численность учащихся, в том числе:</w:t>
            </w:r>
          </w:p>
        </w:tc>
        <w:tc>
          <w:tcPr>
            <w:tcW w:w="1417" w:type="dxa"/>
          </w:tcPr>
          <w:p w:rsidR="00BC0DBA" w:rsidRPr="00BC0DBA" w:rsidRDefault="00E26FBB"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236</w:t>
            </w:r>
            <w:r w:rsidR="00F07C70">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Детей дошкольного возраста (3 - 7 лет)</w:t>
            </w:r>
          </w:p>
        </w:tc>
        <w:tc>
          <w:tcPr>
            <w:tcW w:w="1417" w:type="dxa"/>
          </w:tcPr>
          <w:p w:rsidR="00BC0DBA" w:rsidRPr="00BC0DBA" w:rsidRDefault="00F07C70" w:rsidP="00F07C70">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Детей младшего школьного возраста (7 - 11 лет)</w:t>
            </w:r>
          </w:p>
        </w:tc>
        <w:tc>
          <w:tcPr>
            <w:tcW w:w="1417" w:type="dxa"/>
          </w:tcPr>
          <w:p w:rsidR="00BC0DBA" w:rsidRPr="00BC0DBA" w:rsidRDefault="00F07C70"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113</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Детей среднего школьного возраста (11 - 15 лет)</w:t>
            </w:r>
          </w:p>
        </w:tc>
        <w:tc>
          <w:tcPr>
            <w:tcW w:w="1417" w:type="dxa"/>
          </w:tcPr>
          <w:p w:rsidR="00BC0DBA" w:rsidRPr="00BC0DBA" w:rsidRDefault="00F07C70" w:rsidP="00F07C70">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114</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Детей старшего школьного возраста (15 - 17 лет)</w:t>
            </w:r>
          </w:p>
        </w:tc>
        <w:tc>
          <w:tcPr>
            <w:tcW w:w="1417" w:type="dxa"/>
          </w:tcPr>
          <w:p w:rsidR="00BC0DBA" w:rsidRPr="00BC0DBA" w:rsidRDefault="00F07C70"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1417" w:type="dxa"/>
          </w:tcPr>
          <w:p w:rsidR="00BC0DBA" w:rsidRPr="00BC0DBA" w:rsidRDefault="00F07C70"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0 </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417" w:type="dxa"/>
          </w:tcPr>
          <w:p w:rsidR="00BC0DBA" w:rsidRPr="00BC0DBA" w:rsidRDefault="00F07C70"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28</w:t>
            </w:r>
            <w:r w:rsidR="00BC0DBA" w:rsidRPr="00BC0DBA">
              <w:rPr>
                <w:rFonts w:ascii="Times New Roman" w:hAnsi="Times New Roman" w:cs="Times New Roman"/>
                <w:sz w:val="24"/>
                <w:szCs w:val="24"/>
              </w:rPr>
              <w:t>/</w:t>
            </w:r>
            <w:r>
              <w:rPr>
                <w:rFonts w:ascii="Times New Roman" w:hAnsi="Times New Roman" w:cs="Times New Roman"/>
                <w:sz w:val="24"/>
                <w:szCs w:val="24"/>
              </w:rPr>
              <w:t>4</w:t>
            </w:r>
            <w:r w:rsidR="00BC0DBA" w:rsidRPr="00BC0DBA">
              <w:rPr>
                <w:rFonts w:ascii="Times New Roman" w:hAnsi="Times New Roman" w:cs="Times New Roman"/>
                <w:sz w:val="24"/>
                <w:szCs w:val="24"/>
              </w:rPr>
              <w:t>%</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 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1.6</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 xml:space="preserve">Численность/удельный вес численности учащихся по образовательным программам, направленным на работу с </w:t>
            </w:r>
            <w:r w:rsidRPr="00BC0DBA">
              <w:rPr>
                <w:rFonts w:ascii="Times New Roman" w:hAnsi="Times New Roman" w:cs="Times New Roman"/>
                <w:sz w:val="24"/>
                <w:szCs w:val="24"/>
              </w:rPr>
              <w:lastRenderedPageBreak/>
              <w:t>детьми с особыми потребностями в образовании, в общей численности учащихся,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lastRenderedPageBreak/>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lastRenderedPageBreak/>
              <w:t>1.6.1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Учащиеся с ограниченными возможностями здоровья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1.6.2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Дети-сироты, дети, оставшиеся без попечения родителей</w:t>
            </w:r>
          </w:p>
        </w:tc>
        <w:tc>
          <w:tcPr>
            <w:tcW w:w="1417" w:type="dxa"/>
          </w:tcPr>
          <w:p w:rsidR="00BC0DBA" w:rsidRPr="00BC0DBA" w:rsidRDefault="00F07C70" w:rsidP="000D7204">
            <w:pPr>
              <w:pStyle w:val="ConsPlusNormal"/>
              <w:rPr>
                <w:rFonts w:ascii="Times New Roman" w:hAnsi="Times New Roman" w:cs="Times New Roman"/>
                <w:sz w:val="24"/>
                <w:szCs w:val="24"/>
              </w:rPr>
            </w:pPr>
            <w:r>
              <w:rPr>
                <w:rFonts w:ascii="Times New Roman" w:hAnsi="Times New Roman" w:cs="Times New Roman"/>
                <w:sz w:val="24"/>
                <w:szCs w:val="24"/>
              </w:rPr>
              <w:t xml:space="preserve">      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1.6.3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Дети-мигранты</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1.6.4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Дети, попавшие в трудную жизненную ситуацию</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 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1.7</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1.8</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417" w:type="dxa"/>
          </w:tcPr>
          <w:p w:rsidR="00BC0DBA" w:rsidRPr="00BC0DBA" w:rsidRDefault="00F07C70"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BC0DBA"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1.8.1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муниципальном уровне</w:t>
            </w:r>
          </w:p>
        </w:tc>
        <w:tc>
          <w:tcPr>
            <w:tcW w:w="1417" w:type="dxa"/>
          </w:tcPr>
          <w:p w:rsidR="00BC0DBA" w:rsidRPr="00BC0DBA" w:rsidRDefault="00F07C70" w:rsidP="00F07C70">
            <w:pPr>
              <w:pStyle w:val="ConsPlusNormal"/>
              <w:jc w:val="center"/>
              <w:rPr>
                <w:rFonts w:ascii="Times New Roman" w:hAnsi="Times New Roman" w:cs="Times New Roman"/>
                <w:sz w:val="24"/>
                <w:szCs w:val="24"/>
              </w:rPr>
            </w:pPr>
            <w:r>
              <w:rPr>
                <w:rFonts w:ascii="Times New Roman" w:hAnsi="Times New Roman" w:cs="Times New Roman"/>
                <w:sz w:val="24"/>
                <w:szCs w:val="24"/>
              </w:rPr>
              <w:t>15</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1.8.2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региональном уровне</w:t>
            </w:r>
          </w:p>
        </w:tc>
        <w:tc>
          <w:tcPr>
            <w:tcW w:w="1417" w:type="dxa"/>
          </w:tcPr>
          <w:p w:rsidR="00BC0DBA" w:rsidRPr="00BC0DBA" w:rsidRDefault="00F07C70" w:rsidP="000D7204">
            <w:pPr>
              <w:pStyle w:val="ConsPlusNormal"/>
              <w:rPr>
                <w:rFonts w:ascii="Times New Roman" w:hAnsi="Times New Roman" w:cs="Times New Roman"/>
                <w:sz w:val="24"/>
                <w:szCs w:val="24"/>
              </w:rPr>
            </w:pPr>
            <w:r>
              <w:rPr>
                <w:rFonts w:ascii="Times New Roman" w:hAnsi="Times New Roman" w:cs="Times New Roman"/>
                <w:sz w:val="24"/>
                <w:szCs w:val="24"/>
              </w:rPr>
              <w:t xml:space="preserve">       5</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1.8.3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межрегиональном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1.8.4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федеральном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 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1.8.5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международном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1.9</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5 %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1.9.1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муниципальном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5 %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1.9.2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региональном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 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1.9.3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межрегиональном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1.9.4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федеральном уровне</w:t>
            </w:r>
          </w:p>
        </w:tc>
        <w:tc>
          <w:tcPr>
            <w:tcW w:w="1417"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 xml:space="preserve">         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1.9.5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международном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1.10</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1.10.1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Муниципального уровня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1.10.2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Регионального уровня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1.10.3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Межрегионального уровня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1.10.4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Федерального уровня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1.10.5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Международного уровня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lastRenderedPageBreak/>
              <w:t>1.11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Количество массовых мероприятий, проведенных образовательной организацией,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7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1.11.1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муниципальном уровне</w:t>
            </w:r>
          </w:p>
        </w:tc>
        <w:tc>
          <w:tcPr>
            <w:tcW w:w="1417" w:type="dxa"/>
          </w:tcPr>
          <w:p w:rsidR="00BC0DBA" w:rsidRPr="00BC0DBA" w:rsidRDefault="00090F72"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BC0DBA" w:rsidRPr="00BC0DBA">
              <w:rPr>
                <w:rFonts w:ascii="Times New Roman" w:hAnsi="Times New Roman" w:cs="Times New Roman"/>
                <w:sz w:val="24"/>
                <w:szCs w:val="24"/>
              </w:rPr>
              <w:t xml:space="preserve">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1.11.2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региональном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1.11.3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межрегиональном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1.11.4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федеральном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1.11.5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На международном уровне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Общая численность педагогических работников</w:t>
            </w:r>
          </w:p>
        </w:tc>
        <w:tc>
          <w:tcPr>
            <w:tcW w:w="1417" w:type="dxa"/>
          </w:tcPr>
          <w:p w:rsidR="00BC0DBA" w:rsidRPr="00BC0DBA" w:rsidRDefault="00F07C70"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00BC0DBA" w:rsidRPr="00BC0DBA">
              <w:rPr>
                <w:rFonts w:ascii="Times New Roman" w:hAnsi="Times New Roman" w:cs="Times New Roman"/>
                <w:sz w:val="24"/>
                <w:szCs w:val="24"/>
              </w:rPr>
              <w:t xml:space="preserve"> человек</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Pr>
          <w:p w:rsidR="00BC0DBA" w:rsidRPr="00BC0DBA" w:rsidRDefault="00090F72"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100</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42.8 %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Pr>
          <w:p w:rsidR="00BC0DBA" w:rsidRPr="00BC0DBA" w:rsidRDefault="00090F72" w:rsidP="00090F72">
            <w:pPr>
              <w:pStyle w:val="ConsPlusNormal"/>
              <w:rPr>
                <w:rFonts w:ascii="Times New Roman" w:hAnsi="Times New Roman" w:cs="Times New Roman"/>
                <w:sz w:val="24"/>
                <w:szCs w:val="24"/>
              </w:rPr>
            </w:pPr>
            <w:r>
              <w:rPr>
                <w:rFonts w:ascii="Times New Roman" w:hAnsi="Times New Roman" w:cs="Times New Roman"/>
                <w:sz w:val="24"/>
                <w:szCs w:val="24"/>
              </w:rPr>
              <w:t xml:space="preserve">      0</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1.16</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1.17</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Pr>
          <w:p w:rsidR="00BC0DBA" w:rsidRPr="00BC0DBA" w:rsidRDefault="00F07C70" w:rsidP="00C25BFE">
            <w:pPr>
              <w:pStyle w:val="ConsPlusNormal"/>
              <w:jc w:val="center"/>
              <w:rPr>
                <w:rFonts w:ascii="Times New Roman" w:hAnsi="Times New Roman" w:cs="Times New Roman"/>
                <w:sz w:val="24"/>
                <w:szCs w:val="24"/>
              </w:rPr>
            </w:pPr>
            <w:r>
              <w:rPr>
                <w:rFonts w:ascii="Times New Roman" w:hAnsi="Times New Roman" w:cs="Times New Roman"/>
                <w:sz w:val="24"/>
                <w:szCs w:val="24"/>
              </w:rPr>
              <w:t>50</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1.17.1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Высшая</w:t>
            </w:r>
          </w:p>
        </w:tc>
        <w:tc>
          <w:tcPr>
            <w:tcW w:w="1417" w:type="dxa"/>
          </w:tcPr>
          <w:p w:rsidR="00BC0DBA" w:rsidRPr="00BC0DBA" w:rsidRDefault="00B168CB"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33,3</w:t>
            </w:r>
            <w:r w:rsidR="00BC0DBA" w:rsidRPr="00BC0DBA">
              <w:rPr>
                <w:rFonts w:ascii="Times New Roman" w:hAnsi="Times New Roman" w:cs="Times New Roman"/>
                <w:sz w:val="24"/>
                <w:szCs w:val="24"/>
              </w:rPr>
              <w:t xml:space="preserve">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1.17.2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Первая</w:t>
            </w:r>
          </w:p>
        </w:tc>
        <w:tc>
          <w:tcPr>
            <w:tcW w:w="1417" w:type="dxa"/>
          </w:tcPr>
          <w:p w:rsidR="00BC0DBA" w:rsidRPr="00BC0DBA" w:rsidRDefault="00B168CB" w:rsidP="000D7204">
            <w:pPr>
              <w:pStyle w:val="ConsPlusNormal"/>
              <w:jc w:val="center"/>
              <w:rPr>
                <w:rFonts w:ascii="Times New Roman" w:hAnsi="Times New Roman" w:cs="Times New Roman"/>
                <w:sz w:val="24"/>
                <w:szCs w:val="24"/>
              </w:rPr>
            </w:pPr>
            <w:r>
              <w:rPr>
                <w:rFonts w:ascii="Times New Roman" w:hAnsi="Times New Roman" w:cs="Times New Roman"/>
                <w:sz w:val="24"/>
                <w:szCs w:val="24"/>
              </w:rPr>
              <w:t>16, 6</w:t>
            </w:r>
            <w:r w:rsidR="00BC0DBA" w:rsidRPr="00BC0DBA">
              <w:rPr>
                <w:rFonts w:ascii="Times New Roman" w:hAnsi="Times New Roman" w:cs="Times New Roman"/>
                <w:sz w:val="24"/>
                <w:szCs w:val="24"/>
              </w:rPr>
              <w:t>%</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1.18</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1.18.1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До 5 лет</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1.18.2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Свыше 30 лет</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1.19</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1.20</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7" w:type="dxa"/>
          </w:tcPr>
          <w:p w:rsidR="00BC0DBA" w:rsidRPr="00BC0DBA" w:rsidRDefault="00BC0DBA" w:rsidP="00B168CB">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5</w:t>
            </w:r>
            <w:r w:rsidR="00B168CB">
              <w:rPr>
                <w:rFonts w:ascii="Times New Roman" w:hAnsi="Times New Roman" w:cs="Times New Roman"/>
                <w:sz w:val="24"/>
                <w:szCs w:val="24"/>
              </w:rPr>
              <w:t>0</w:t>
            </w:r>
            <w:r w:rsidRPr="00BC0DBA">
              <w:rPr>
                <w:rFonts w:ascii="Times New Roman" w:hAnsi="Times New Roman" w:cs="Times New Roman"/>
                <w:sz w:val="24"/>
                <w:szCs w:val="24"/>
              </w:rPr>
              <w:t>%</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lastRenderedPageBreak/>
              <w:t>1.21</w:t>
            </w:r>
          </w:p>
        </w:tc>
        <w:tc>
          <w:tcPr>
            <w:tcW w:w="6689" w:type="dxa"/>
          </w:tcPr>
          <w:p w:rsidR="00BC0DBA" w:rsidRPr="00BC0DBA" w:rsidRDefault="00BC0DBA" w:rsidP="000D7204">
            <w:pPr>
              <w:pStyle w:val="ConsPlusNormal"/>
              <w:rPr>
                <w:rFonts w:ascii="Times New Roman" w:hAnsi="Times New Roman" w:cs="Times New Roman"/>
                <w:sz w:val="24"/>
                <w:szCs w:val="24"/>
              </w:rPr>
            </w:pPr>
            <w:proofErr w:type="gramStart"/>
            <w:r w:rsidRPr="00BC0DBA">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100/%</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Количество публикаций, подготовленных педагогическими работниками образовательной организации:</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1.23.1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За 3 года</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1.23.2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За отчетный период</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1.24</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нет</w:t>
            </w:r>
          </w:p>
        </w:tc>
      </w:tr>
      <w:tr w:rsidR="00BC0DBA" w:rsidRPr="00BC0DBA" w:rsidTr="000D7204">
        <w:tc>
          <w:tcPr>
            <w:tcW w:w="963" w:type="dxa"/>
          </w:tcPr>
          <w:p w:rsidR="00BC0DBA" w:rsidRPr="00BC0DBA" w:rsidRDefault="00BC0DBA" w:rsidP="000D7204">
            <w:pPr>
              <w:pStyle w:val="ConsPlusNormal"/>
              <w:jc w:val="center"/>
              <w:outlineLvl w:val="1"/>
              <w:rPr>
                <w:rFonts w:ascii="Times New Roman" w:hAnsi="Times New Roman" w:cs="Times New Roman"/>
                <w:sz w:val="24"/>
                <w:szCs w:val="24"/>
              </w:rPr>
            </w:pPr>
            <w:r w:rsidRPr="00BC0DBA">
              <w:rPr>
                <w:rFonts w:ascii="Times New Roman" w:hAnsi="Times New Roman" w:cs="Times New Roman"/>
                <w:sz w:val="24"/>
                <w:szCs w:val="24"/>
              </w:rPr>
              <w:t>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Инфраструктура</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Количество компьютеров в расчете на одного учащегося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Количество помещений для осуществления образовательной деятельности,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Учебный класс</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4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2.2.2</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Лаборатория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Мастерская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2.2.4</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Танцевальный класс</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1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2.2.5</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Спортивный зал</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2.2.6</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Бассейн</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2.3</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Количество помещений для организации досуговой деятельности учащихся,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 xml:space="preserve">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2.3.1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Актовый зал</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2.3.2</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Концертный зал</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2.3.3</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Игровое помещение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единиц</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2.4</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Наличие загородных оздоровительных лагерей, баз отдыха</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нет</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2.5</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да</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lastRenderedPageBreak/>
              <w:t>2.6</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Наличие читального зала библиотеки, в том числе:</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нет</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2.6.1</w:t>
            </w:r>
          </w:p>
        </w:tc>
        <w:tc>
          <w:tcPr>
            <w:tcW w:w="6689"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нет</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2.6.2</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 xml:space="preserve">С </w:t>
            </w:r>
            <w:proofErr w:type="spellStart"/>
            <w:r w:rsidRPr="00BC0DBA">
              <w:rPr>
                <w:rFonts w:ascii="Times New Roman" w:hAnsi="Times New Roman" w:cs="Times New Roman"/>
                <w:sz w:val="24"/>
                <w:szCs w:val="24"/>
              </w:rPr>
              <w:t>медиатекой</w:t>
            </w:r>
            <w:proofErr w:type="spellEnd"/>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нет</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2.6.3</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Оснащенного средствами сканирования и распознавания текстов</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да</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2.6.4</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С выходом в Интернет с компьютеров, расположенных в помещении библиотеки</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нет</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2.6.5</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С контролируемой распечаткой бумажных материалов</w:t>
            </w:r>
          </w:p>
        </w:tc>
        <w:tc>
          <w:tcPr>
            <w:tcW w:w="1417" w:type="dxa"/>
          </w:tcPr>
          <w:p w:rsidR="00BC0DBA" w:rsidRPr="00BC0DBA" w:rsidRDefault="00BC0DBA" w:rsidP="000D7204">
            <w:pPr>
              <w:pStyle w:val="ConsPlusNormal"/>
              <w:rPr>
                <w:rFonts w:ascii="Times New Roman" w:hAnsi="Times New Roman" w:cs="Times New Roman"/>
                <w:sz w:val="24"/>
                <w:szCs w:val="24"/>
              </w:rPr>
            </w:pPr>
            <w:r w:rsidRPr="00BC0DBA">
              <w:rPr>
                <w:rFonts w:ascii="Times New Roman" w:hAnsi="Times New Roman" w:cs="Times New Roman"/>
                <w:sz w:val="24"/>
                <w:szCs w:val="24"/>
              </w:rPr>
              <w:t xml:space="preserve">    </w:t>
            </w:r>
            <w:r w:rsidR="001A00B9">
              <w:rPr>
                <w:rFonts w:ascii="Times New Roman" w:hAnsi="Times New Roman" w:cs="Times New Roman"/>
                <w:sz w:val="24"/>
                <w:szCs w:val="24"/>
              </w:rPr>
              <w:t xml:space="preserve">   </w:t>
            </w:r>
            <w:r w:rsidRPr="00BC0DBA">
              <w:rPr>
                <w:rFonts w:ascii="Times New Roman" w:hAnsi="Times New Roman" w:cs="Times New Roman"/>
                <w:sz w:val="24"/>
                <w:szCs w:val="24"/>
              </w:rPr>
              <w:t xml:space="preserve"> нет</w:t>
            </w:r>
          </w:p>
        </w:tc>
      </w:tr>
      <w:tr w:rsidR="00BC0DBA" w:rsidRPr="00BC0DBA" w:rsidTr="000D7204">
        <w:tc>
          <w:tcPr>
            <w:tcW w:w="963"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2.7</w:t>
            </w:r>
          </w:p>
        </w:tc>
        <w:tc>
          <w:tcPr>
            <w:tcW w:w="6689" w:type="dxa"/>
          </w:tcPr>
          <w:p w:rsidR="00BC0DBA" w:rsidRPr="00BC0DBA" w:rsidRDefault="00BC0DBA" w:rsidP="000D7204">
            <w:pPr>
              <w:pStyle w:val="ConsPlusNormal"/>
              <w:jc w:val="both"/>
              <w:rPr>
                <w:rFonts w:ascii="Times New Roman" w:hAnsi="Times New Roman" w:cs="Times New Roman"/>
                <w:sz w:val="24"/>
                <w:szCs w:val="24"/>
              </w:rPr>
            </w:pPr>
            <w:r w:rsidRPr="00BC0DBA">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7" w:type="dxa"/>
          </w:tcPr>
          <w:p w:rsidR="00BC0DBA" w:rsidRPr="00BC0DBA" w:rsidRDefault="00BC0DBA" w:rsidP="000D7204">
            <w:pPr>
              <w:pStyle w:val="ConsPlusNormal"/>
              <w:jc w:val="center"/>
              <w:rPr>
                <w:rFonts w:ascii="Times New Roman" w:hAnsi="Times New Roman" w:cs="Times New Roman"/>
                <w:sz w:val="24"/>
                <w:szCs w:val="24"/>
              </w:rPr>
            </w:pPr>
            <w:r w:rsidRPr="00BC0DBA">
              <w:rPr>
                <w:rFonts w:ascii="Times New Roman" w:hAnsi="Times New Roman" w:cs="Times New Roman"/>
                <w:sz w:val="24"/>
                <w:szCs w:val="24"/>
              </w:rPr>
              <w:t>0  %</w:t>
            </w:r>
          </w:p>
        </w:tc>
      </w:tr>
    </w:tbl>
    <w:p w:rsidR="00BC0DBA" w:rsidRPr="00BC0DBA" w:rsidRDefault="00BC0DBA" w:rsidP="00BC0DBA">
      <w:pPr>
        <w:pStyle w:val="ConsPlusNormal"/>
        <w:jc w:val="center"/>
        <w:rPr>
          <w:rFonts w:ascii="Times New Roman" w:hAnsi="Times New Roman" w:cs="Times New Roman"/>
          <w:sz w:val="24"/>
          <w:szCs w:val="24"/>
        </w:rPr>
      </w:pPr>
    </w:p>
    <w:p w:rsidR="00BC0DBA" w:rsidRPr="00BC0DBA" w:rsidRDefault="00BC0DBA" w:rsidP="00BC0DBA">
      <w:pPr>
        <w:pStyle w:val="ConsPlusNormal"/>
        <w:jc w:val="center"/>
        <w:rPr>
          <w:rFonts w:ascii="Times New Roman" w:hAnsi="Times New Roman" w:cs="Times New Roman"/>
          <w:sz w:val="24"/>
          <w:szCs w:val="24"/>
        </w:rPr>
      </w:pPr>
    </w:p>
    <w:p w:rsidR="00BC0DBA" w:rsidRPr="00BC0DBA" w:rsidRDefault="00BC0DBA" w:rsidP="00BC0DBA">
      <w:pPr>
        <w:pStyle w:val="ConsPlusNormal"/>
        <w:jc w:val="center"/>
        <w:rPr>
          <w:rFonts w:ascii="Times New Roman" w:hAnsi="Times New Roman" w:cs="Times New Roman"/>
          <w:sz w:val="24"/>
          <w:szCs w:val="24"/>
        </w:rPr>
      </w:pPr>
    </w:p>
    <w:p w:rsidR="00BC0DBA" w:rsidRPr="00BC0DBA" w:rsidRDefault="00BC0DBA" w:rsidP="00BC0DBA">
      <w:pPr>
        <w:pStyle w:val="ConsPlusNormal"/>
        <w:jc w:val="center"/>
        <w:rPr>
          <w:rFonts w:ascii="Times New Roman" w:hAnsi="Times New Roman" w:cs="Times New Roman"/>
          <w:sz w:val="24"/>
          <w:szCs w:val="24"/>
        </w:rPr>
      </w:pPr>
    </w:p>
    <w:p w:rsidR="00BC0DBA" w:rsidRPr="00BC0DBA" w:rsidRDefault="00BC0DBA" w:rsidP="00BC0DBA">
      <w:pPr>
        <w:pStyle w:val="Style3"/>
        <w:widowControl/>
        <w:spacing w:line="317" w:lineRule="exact"/>
        <w:ind w:firstLine="540"/>
        <w:rPr>
          <w:rFonts w:eastAsiaTheme="minorHAnsi"/>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BC0DBA" w:rsidRDefault="00BC0DBA" w:rsidP="00BC0DBA">
      <w:pPr>
        <w:pStyle w:val="Style3"/>
        <w:widowControl/>
        <w:spacing w:line="317" w:lineRule="exact"/>
        <w:ind w:firstLine="540"/>
        <w:rPr>
          <w:rFonts w:eastAsiaTheme="minorHAnsi"/>
          <w:sz w:val="28"/>
          <w:szCs w:val="28"/>
          <w:lang w:eastAsia="en-US"/>
        </w:rPr>
      </w:pPr>
    </w:p>
    <w:p w:rsidR="00F067D7" w:rsidRDefault="00F067D7"/>
    <w:sectPr w:rsidR="00F067D7" w:rsidSect="00B3079B">
      <w:footerReference w:type="default" r:id="rId21"/>
      <w:headerReference w:type="first" r:id="rId22"/>
      <w:footerReference w:type="first" r:id="rId23"/>
      <w:pgSz w:w="11906" w:h="16838"/>
      <w:pgMar w:top="720" w:right="720" w:bottom="851"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84B" w:rsidRDefault="0018184B">
      <w:pPr>
        <w:spacing w:after="0" w:line="240" w:lineRule="auto"/>
      </w:pPr>
      <w:r>
        <w:separator/>
      </w:r>
    </w:p>
  </w:endnote>
  <w:endnote w:type="continuationSeparator" w:id="0">
    <w:p w:rsidR="0018184B" w:rsidRDefault="0018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150" w:rsidRDefault="0018184B">
    <w:pPr>
      <w:pStyle w:val="a9"/>
      <w:ind w:right="360"/>
    </w:pPr>
    <w:r>
      <w:pict>
        <v:shapetype id="_x0000_t202" coordsize="21600,21600" o:spt="202" path="m,l,21600r21600,l21600,xe">
          <v:stroke joinstyle="miter"/>
          <v:path gradientshapeok="t" o:connecttype="rect"/>
        </v:shapetype>
        <v:shape id="_x0000_s2049" type="#_x0000_t202" style="position:absolute;margin-left:560.95pt;margin-top:.05pt;width:28.35pt;height:13.6pt;z-index:251659264;mso-wrap-distance-left:0;mso-wrap-distance-right:0;mso-position-horizontal:absolute;mso-position-horizontal-relative:page;mso-position-vertical:absolute;mso-position-vertical-relative:text" stroked="f">
          <v:fill opacity="0" color2="black"/>
          <v:textbox style="mso-next-textbox:#_x0000_s2049" inset="0,0,0,0">
            <w:txbxContent>
              <w:p w:rsidR="00931150" w:rsidRDefault="00931150">
                <w:pPr>
                  <w:pStyle w:val="a9"/>
                </w:pPr>
              </w:p>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150" w:rsidRDefault="0093115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84B" w:rsidRDefault="0018184B">
      <w:pPr>
        <w:spacing w:after="0" w:line="240" w:lineRule="auto"/>
      </w:pPr>
      <w:r>
        <w:separator/>
      </w:r>
    </w:p>
  </w:footnote>
  <w:footnote w:type="continuationSeparator" w:id="0">
    <w:p w:rsidR="0018184B" w:rsidRDefault="00181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150" w:rsidRDefault="0093115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260"/>
        </w:tabs>
        <w:ind w:left="1260" w:hanging="360"/>
      </w:pPr>
      <w:rPr>
        <w:rFonts w:ascii="Wingdings" w:hAnsi="Wingdings" w:cs="Symbol" w:hint="default"/>
        <w:sz w:val="28"/>
        <w:szCs w:val="28"/>
      </w:rPr>
    </w:lvl>
  </w:abstractNum>
  <w:abstractNum w:abstractNumId="1">
    <w:nsid w:val="00000002"/>
    <w:multiLevelType w:val="multilevel"/>
    <w:tmpl w:val="00000002"/>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6"/>
    <w:lvl w:ilvl="0">
      <w:start w:val="1"/>
      <w:numFmt w:val="bullet"/>
      <w:lvlText w:val=""/>
      <w:lvlJc w:val="left"/>
      <w:pPr>
        <w:tabs>
          <w:tab w:val="num" w:pos="900"/>
        </w:tabs>
        <w:ind w:left="900" w:hanging="360"/>
      </w:pPr>
      <w:rPr>
        <w:rFonts w:ascii="Symbol" w:hAnsi="Symbol"/>
      </w:rPr>
    </w:lvl>
    <w:lvl w:ilvl="1">
      <w:start w:val="1"/>
      <w:numFmt w:val="bullet"/>
      <w:lvlText w:val="o"/>
      <w:lvlJc w:val="left"/>
      <w:pPr>
        <w:tabs>
          <w:tab w:val="num" w:pos="1789"/>
        </w:tabs>
        <w:ind w:left="1789" w:hanging="360"/>
      </w:pPr>
      <w:rPr>
        <w:rFonts w:ascii="Courier New" w:hAnsi="Courier New" w:cs="Courier New"/>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4"/>
    <w:multiLevelType w:val="multilevel"/>
    <w:tmpl w:val="00000004"/>
    <w:name w:val="WWNum7"/>
    <w:lvl w:ilvl="0">
      <w:start w:val="1"/>
      <w:numFmt w:val="bullet"/>
      <w:lvlText w:val=""/>
      <w:lvlJc w:val="left"/>
      <w:pPr>
        <w:tabs>
          <w:tab w:val="num" w:pos="900"/>
        </w:tabs>
        <w:ind w:left="900" w:hanging="360"/>
      </w:pPr>
      <w:rPr>
        <w:rFonts w:ascii="Symbol" w:hAnsi="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4">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5">
    <w:nsid w:val="00000F3E"/>
    <w:multiLevelType w:val="hybridMultilevel"/>
    <w:tmpl w:val="E4E01C86"/>
    <w:lvl w:ilvl="0" w:tplc="CADAB4EE">
      <w:start w:val="1"/>
      <w:numFmt w:val="bullet"/>
      <w:lvlText w:val="-"/>
      <w:lvlJc w:val="left"/>
    </w:lvl>
    <w:lvl w:ilvl="1" w:tplc="87600E12">
      <w:numFmt w:val="decimal"/>
      <w:lvlText w:val=""/>
      <w:lvlJc w:val="left"/>
    </w:lvl>
    <w:lvl w:ilvl="2" w:tplc="2618B66E">
      <w:numFmt w:val="decimal"/>
      <w:lvlText w:val=""/>
      <w:lvlJc w:val="left"/>
    </w:lvl>
    <w:lvl w:ilvl="3" w:tplc="43EE6330">
      <w:numFmt w:val="decimal"/>
      <w:lvlText w:val=""/>
      <w:lvlJc w:val="left"/>
    </w:lvl>
    <w:lvl w:ilvl="4" w:tplc="A330FD54">
      <w:numFmt w:val="decimal"/>
      <w:lvlText w:val=""/>
      <w:lvlJc w:val="left"/>
    </w:lvl>
    <w:lvl w:ilvl="5" w:tplc="21C27012">
      <w:numFmt w:val="decimal"/>
      <w:lvlText w:val=""/>
      <w:lvlJc w:val="left"/>
    </w:lvl>
    <w:lvl w:ilvl="6" w:tplc="0658DD70">
      <w:numFmt w:val="decimal"/>
      <w:lvlText w:val=""/>
      <w:lvlJc w:val="left"/>
    </w:lvl>
    <w:lvl w:ilvl="7" w:tplc="C7383F86">
      <w:numFmt w:val="decimal"/>
      <w:lvlText w:val=""/>
      <w:lvlJc w:val="left"/>
    </w:lvl>
    <w:lvl w:ilvl="8" w:tplc="6E60D69A">
      <w:numFmt w:val="decimal"/>
      <w:lvlText w:val=""/>
      <w:lvlJc w:val="left"/>
    </w:lvl>
  </w:abstractNum>
  <w:abstractNum w:abstractNumId="6">
    <w:nsid w:val="0000153C"/>
    <w:multiLevelType w:val="hybridMultilevel"/>
    <w:tmpl w:val="B658F7DA"/>
    <w:lvl w:ilvl="0" w:tplc="ED706756">
      <w:start w:val="1"/>
      <w:numFmt w:val="bullet"/>
      <w:lvlText w:val="-"/>
      <w:lvlJc w:val="left"/>
    </w:lvl>
    <w:lvl w:ilvl="1" w:tplc="BEC4F87A">
      <w:numFmt w:val="decimal"/>
      <w:lvlText w:val=""/>
      <w:lvlJc w:val="left"/>
    </w:lvl>
    <w:lvl w:ilvl="2" w:tplc="E4F66DC8">
      <w:numFmt w:val="decimal"/>
      <w:lvlText w:val=""/>
      <w:lvlJc w:val="left"/>
    </w:lvl>
    <w:lvl w:ilvl="3" w:tplc="33FCAFFA">
      <w:numFmt w:val="decimal"/>
      <w:lvlText w:val=""/>
      <w:lvlJc w:val="left"/>
    </w:lvl>
    <w:lvl w:ilvl="4" w:tplc="B98266AC">
      <w:numFmt w:val="decimal"/>
      <w:lvlText w:val=""/>
      <w:lvlJc w:val="left"/>
    </w:lvl>
    <w:lvl w:ilvl="5" w:tplc="5BF2C30C">
      <w:numFmt w:val="decimal"/>
      <w:lvlText w:val=""/>
      <w:lvlJc w:val="left"/>
    </w:lvl>
    <w:lvl w:ilvl="6" w:tplc="4FC478E2">
      <w:numFmt w:val="decimal"/>
      <w:lvlText w:val=""/>
      <w:lvlJc w:val="left"/>
    </w:lvl>
    <w:lvl w:ilvl="7" w:tplc="0DDCFE32">
      <w:numFmt w:val="decimal"/>
      <w:lvlText w:val=""/>
      <w:lvlJc w:val="left"/>
    </w:lvl>
    <w:lvl w:ilvl="8" w:tplc="65ACE89E">
      <w:numFmt w:val="decimal"/>
      <w:lvlText w:val=""/>
      <w:lvlJc w:val="left"/>
    </w:lvl>
  </w:abstractNum>
  <w:abstractNum w:abstractNumId="7">
    <w:nsid w:val="0000390C"/>
    <w:multiLevelType w:val="hybridMultilevel"/>
    <w:tmpl w:val="A89A9CE4"/>
    <w:lvl w:ilvl="0" w:tplc="80C81FA6">
      <w:start w:val="1"/>
      <w:numFmt w:val="bullet"/>
      <w:lvlText w:val="-"/>
      <w:lvlJc w:val="left"/>
    </w:lvl>
    <w:lvl w:ilvl="1" w:tplc="79260486">
      <w:numFmt w:val="decimal"/>
      <w:lvlText w:val=""/>
      <w:lvlJc w:val="left"/>
    </w:lvl>
    <w:lvl w:ilvl="2" w:tplc="021C4E76">
      <w:numFmt w:val="decimal"/>
      <w:lvlText w:val=""/>
      <w:lvlJc w:val="left"/>
    </w:lvl>
    <w:lvl w:ilvl="3" w:tplc="6A3C0EE2">
      <w:numFmt w:val="decimal"/>
      <w:lvlText w:val=""/>
      <w:lvlJc w:val="left"/>
    </w:lvl>
    <w:lvl w:ilvl="4" w:tplc="330227CC">
      <w:numFmt w:val="decimal"/>
      <w:lvlText w:val=""/>
      <w:lvlJc w:val="left"/>
    </w:lvl>
    <w:lvl w:ilvl="5" w:tplc="00FAE270">
      <w:numFmt w:val="decimal"/>
      <w:lvlText w:val=""/>
      <w:lvlJc w:val="left"/>
    </w:lvl>
    <w:lvl w:ilvl="6" w:tplc="5D46A802">
      <w:numFmt w:val="decimal"/>
      <w:lvlText w:val=""/>
      <w:lvlJc w:val="left"/>
    </w:lvl>
    <w:lvl w:ilvl="7" w:tplc="012A1ABA">
      <w:numFmt w:val="decimal"/>
      <w:lvlText w:val=""/>
      <w:lvlJc w:val="left"/>
    </w:lvl>
    <w:lvl w:ilvl="8" w:tplc="99388BAC">
      <w:numFmt w:val="decimal"/>
      <w:lvlText w:val=""/>
      <w:lvlJc w:val="left"/>
    </w:lvl>
  </w:abstractNum>
  <w:abstractNum w:abstractNumId="8">
    <w:nsid w:val="00007E87"/>
    <w:multiLevelType w:val="hybridMultilevel"/>
    <w:tmpl w:val="8F58B8AA"/>
    <w:lvl w:ilvl="0" w:tplc="F0CAF62C">
      <w:start w:val="1"/>
      <w:numFmt w:val="bullet"/>
      <w:lvlText w:val="-"/>
      <w:lvlJc w:val="left"/>
    </w:lvl>
    <w:lvl w:ilvl="1" w:tplc="AF9EBAB2">
      <w:numFmt w:val="decimal"/>
      <w:lvlText w:val=""/>
      <w:lvlJc w:val="left"/>
    </w:lvl>
    <w:lvl w:ilvl="2" w:tplc="E5ACA914">
      <w:numFmt w:val="decimal"/>
      <w:lvlText w:val=""/>
      <w:lvlJc w:val="left"/>
    </w:lvl>
    <w:lvl w:ilvl="3" w:tplc="F0B4C80C">
      <w:numFmt w:val="decimal"/>
      <w:lvlText w:val=""/>
      <w:lvlJc w:val="left"/>
    </w:lvl>
    <w:lvl w:ilvl="4" w:tplc="0D283C1A">
      <w:numFmt w:val="decimal"/>
      <w:lvlText w:val=""/>
      <w:lvlJc w:val="left"/>
    </w:lvl>
    <w:lvl w:ilvl="5" w:tplc="28AA54B4">
      <w:numFmt w:val="decimal"/>
      <w:lvlText w:val=""/>
      <w:lvlJc w:val="left"/>
    </w:lvl>
    <w:lvl w:ilvl="6" w:tplc="0382E058">
      <w:numFmt w:val="decimal"/>
      <w:lvlText w:val=""/>
      <w:lvlJc w:val="left"/>
    </w:lvl>
    <w:lvl w:ilvl="7" w:tplc="33A83BAE">
      <w:numFmt w:val="decimal"/>
      <w:lvlText w:val=""/>
      <w:lvlJc w:val="left"/>
    </w:lvl>
    <w:lvl w:ilvl="8" w:tplc="0B50700A">
      <w:numFmt w:val="decimal"/>
      <w:lvlText w:val=""/>
      <w:lvlJc w:val="left"/>
    </w:lvl>
  </w:abstractNum>
  <w:abstractNum w:abstractNumId="9">
    <w:nsid w:val="10EA1A18"/>
    <w:multiLevelType w:val="multilevel"/>
    <w:tmpl w:val="98E41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AB6B3C"/>
    <w:multiLevelType w:val="hybridMultilevel"/>
    <w:tmpl w:val="6EF8B6BE"/>
    <w:lvl w:ilvl="0" w:tplc="0419000D">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1">
    <w:nsid w:val="15DE09B4"/>
    <w:multiLevelType w:val="hybridMultilevel"/>
    <w:tmpl w:val="D9647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0C09EB"/>
    <w:multiLevelType w:val="hybridMultilevel"/>
    <w:tmpl w:val="E4B696A0"/>
    <w:lvl w:ilvl="0" w:tplc="4D06618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BF0250"/>
    <w:multiLevelType w:val="multilevel"/>
    <w:tmpl w:val="D842E7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29F37E75"/>
    <w:multiLevelType w:val="multilevel"/>
    <w:tmpl w:val="22DA62D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5">
    <w:nsid w:val="456A2AF4"/>
    <w:multiLevelType w:val="multilevel"/>
    <w:tmpl w:val="2C04F4E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nsid w:val="46736C18"/>
    <w:multiLevelType w:val="multilevel"/>
    <w:tmpl w:val="6C56A15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475F45F0"/>
    <w:multiLevelType w:val="multilevel"/>
    <w:tmpl w:val="A36AB21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nsid w:val="517D6F73"/>
    <w:multiLevelType w:val="multilevel"/>
    <w:tmpl w:val="D27C8E1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704B30A6"/>
    <w:multiLevelType w:val="multilevel"/>
    <w:tmpl w:val="0F1A936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7241797D"/>
    <w:multiLevelType w:val="multilevel"/>
    <w:tmpl w:val="1090C34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nsid w:val="74AB12D8"/>
    <w:multiLevelType w:val="multilevel"/>
    <w:tmpl w:val="57C0CD0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1"/>
  </w:num>
  <w:num w:numId="2">
    <w:abstractNumId w:val="21"/>
    <w:lvlOverride w:ilvl="0">
      <w:startOverride w:val="1"/>
    </w:lvlOverride>
  </w:num>
  <w:num w:numId="3">
    <w:abstractNumId w:val="9"/>
  </w:num>
  <w:num w:numId="4">
    <w:abstractNumId w:val="1"/>
  </w:num>
  <w:num w:numId="5">
    <w:abstractNumId w:val="0"/>
  </w:num>
  <w:num w:numId="6">
    <w:abstractNumId w:val="2"/>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8"/>
  </w:num>
  <w:num w:numId="12">
    <w:abstractNumId w:val="7"/>
  </w:num>
  <w:num w:numId="13">
    <w:abstractNumId w:val="5"/>
  </w:num>
  <w:num w:numId="14">
    <w:abstractNumId w:val="14"/>
  </w:num>
  <w:num w:numId="15">
    <w:abstractNumId w:val="17"/>
  </w:num>
  <w:num w:numId="16">
    <w:abstractNumId w:val="18"/>
  </w:num>
  <w:num w:numId="17">
    <w:abstractNumId w:val="19"/>
  </w:num>
  <w:num w:numId="18">
    <w:abstractNumId w:val="12"/>
  </w:num>
  <w:num w:numId="19">
    <w:abstractNumId w:val="11"/>
  </w:num>
  <w:num w:numId="20">
    <w:abstractNumId w:val="10"/>
  </w:num>
  <w:num w:numId="21">
    <w:abstractNumId w:val="15"/>
  </w:num>
  <w:num w:numId="22">
    <w:abstractNumId w:val="16"/>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D7"/>
    <w:rsid w:val="000061FF"/>
    <w:rsid w:val="00013EBA"/>
    <w:rsid w:val="00014E43"/>
    <w:rsid w:val="00030073"/>
    <w:rsid w:val="000322F0"/>
    <w:rsid w:val="00037BBD"/>
    <w:rsid w:val="00057DB8"/>
    <w:rsid w:val="0006326F"/>
    <w:rsid w:val="000634AB"/>
    <w:rsid w:val="00067A79"/>
    <w:rsid w:val="000839A9"/>
    <w:rsid w:val="00090F72"/>
    <w:rsid w:val="000A77BC"/>
    <w:rsid w:val="000B0AD2"/>
    <w:rsid w:val="000B1311"/>
    <w:rsid w:val="000B1E8F"/>
    <w:rsid w:val="000D7204"/>
    <w:rsid w:val="000D7347"/>
    <w:rsid w:val="000E1D52"/>
    <w:rsid w:val="000F02B7"/>
    <w:rsid w:val="00135373"/>
    <w:rsid w:val="0016345A"/>
    <w:rsid w:val="0018184B"/>
    <w:rsid w:val="001A00B9"/>
    <w:rsid w:val="001C78A5"/>
    <w:rsid w:val="001D4611"/>
    <w:rsid w:val="001E3D0C"/>
    <w:rsid w:val="001F167F"/>
    <w:rsid w:val="00230078"/>
    <w:rsid w:val="0023410D"/>
    <w:rsid w:val="00242E23"/>
    <w:rsid w:val="0024570C"/>
    <w:rsid w:val="00251245"/>
    <w:rsid w:val="002615A5"/>
    <w:rsid w:val="002629C4"/>
    <w:rsid w:val="00277F86"/>
    <w:rsid w:val="0029180A"/>
    <w:rsid w:val="002926BF"/>
    <w:rsid w:val="002958BC"/>
    <w:rsid w:val="002B29DE"/>
    <w:rsid w:val="002B355E"/>
    <w:rsid w:val="002C6275"/>
    <w:rsid w:val="002D3A57"/>
    <w:rsid w:val="002D4D89"/>
    <w:rsid w:val="002F2C94"/>
    <w:rsid w:val="002F2DDE"/>
    <w:rsid w:val="002F2E24"/>
    <w:rsid w:val="003030FF"/>
    <w:rsid w:val="003714C1"/>
    <w:rsid w:val="003740A5"/>
    <w:rsid w:val="00374629"/>
    <w:rsid w:val="003772E3"/>
    <w:rsid w:val="003814AF"/>
    <w:rsid w:val="003860AD"/>
    <w:rsid w:val="0039273C"/>
    <w:rsid w:val="003B40FD"/>
    <w:rsid w:val="003B717C"/>
    <w:rsid w:val="003C260B"/>
    <w:rsid w:val="003C42B3"/>
    <w:rsid w:val="003E07A7"/>
    <w:rsid w:val="003E2F8F"/>
    <w:rsid w:val="003E6780"/>
    <w:rsid w:val="004079F9"/>
    <w:rsid w:val="0043695E"/>
    <w:rsid w:val="00445E5B"/>
    <w:rsid w:val="00474321"/>
    <w:rsid w:val="00483739"/>
    <w:rsid w:val="004B1937"/>
    <w:rsid w:val="004B1D94"/>
    <w:rsid w:val="004C73A9"/>
    <w:rsid w:val="004D60A2"/>
    <w:rsid w:val="00510289"/>
    <w:rsid w:val="0051479E"/>
    <w:rsid w:val="00515B13"/>
    <w:rsid w:val="005175DE"/>
    <w:rsid w:val="0054411C"/>
    <w:rsid w:val="005514FE"/>
    <w:rsid w:val="0058227F"/>
    <w:rsid w:val="005917C6"/>
    <w:rsid w:val="005A0F61"/>
    <w:rsid w:val="005C10B5"/>
    <w:rsid w:val="005D76B6"/>
    <w:rsid w:val="005F5909"/>
    <w:rsid w:val="00603EED"/>
    <w:rsid w:val="006135C9"/>
    <w:rsid w:val="006313C6"/>
    <w:rsid w:val="00672148"/>
    <w:rsid w:val="0069162E"/>
    <w:rsid w:val="006977C1"/>
    <w:rsid w:val="006A2510"/>
    <w:rsid w:val="006A71C3"/>
    <w:rsid w:val="006C3110"/>
    <w:rsid w:val="006C44A5"/>
    <w:rsid w:val="006C4BD0"/>
    <w:rsid w:val="0072411E"/>
    <w:rsid w:val="00734663"/>
    <w:rsid w:val="007871BB"/>
    <w:rsid w:val="007A760A"/>
    <w:rsid w:val="0080327E"/>
    <w:rsid w:val="00807B39"/>
    <w:rsid w:val="00827AB5"/>
    <w:rsid w:val="008301F5"/>
    <w:rsid w:val="008337D2"/>
    <w:rsid w:val="00843674"/>
    <w:rsid w:val="00843E91"/>
    <w:rsid w:val="00852397"/>
    <w:rsid w:val="00867AE9"/>
    <w:rsid w:val="00875CAB"/>
    <w:rsid w:val="00882FD5"/>
    <w:rsid w:val="00884951"/>
    <w:rsid w:val="00897414"/>
    <w:rsid w:val="0089799B"/>
    <w:rsid w:val="008C2A48"/>
    <w:rsid w:val="008E11E9"/>
    <w:rsid w:val="00920EDD"/>
    <w:rsid w:val="00926D00"/>
    <w:rsid w:val="00931150"/>
    <w:rsid w:val="009347EA"/>
    <w:rsid w:val="00935857"/>
    <w:rsid w:val="00953F10"/>
    <w:rsid w:val="009547CC"/>
    <w:rsid w:val="00967E5B"/>
    <w:rsid w:val="00985344"/>
    <w:rsid w:val="009A7EDB"/>
    <w:rsid w:val="009C7F45"/>
    <w:rsid w:val="009E6F7F"/>
    <w:rsid w:val="009F56A4"/>
    <w:rsid w:val="009F7679"/>
    <w:rsid w:val="00A13FBA"/>
    <w:rsid w:val="00A17CF7"/>
    <w:rsid w:val="00A22263"/>
    <w:rsid w:val="00A22D4E"/>
    <w:rsid w:val="00A231EF"/>
    <w:rsid w:val="00A660C9"/>
    <w:rsid w:val="00A70444"/>
    <w:rsid w:val="00A72C1C"/>
    <w:rsid w:val="00A96C79"/>
    <w:rsid w:val="00A96E10"/>
    <w:rsid w:val="00AA059D"/>
    <w:rsid w:val="00AA069E"/>
    <w:rsid w:val="00AA78ED"/>
    <w:rsid w:val="00AE6169"/>
    <w:rsid w:val="00AF76B3"/>
    <w:rsid w:val="00B168CB"/>
    <w:rsid w:val="00B3079B"/>
    <w:rsid w:val="00B32F4C"/>
    <w:rsid w:val="00B4009F"/>
    <w:rsid w:val="00B40437"/>
    <w:rsid w:val="00B81F1F"/>
    <w:rsid w:val="00B941C1"/>
    <w:rsid w:val="00BC0DBA"/>
    <w:rsid w:val="00BC7280"/>
    <w:rsid w:val="00BD0CBF"/>
    <w:rsid w:val="00BD143E"/>
    <w:rsid w:val="00BD77ED"/>
    <w:rsid w:val="00C0467E"/>
    <w:rsid w:val="00C049AA"/>
    <w:rsid w:val="00C066E4"/>
    <w:rsid w:val="00C06E58"/>
    <w:rsid w:val="00C122DB"/>
    <w:rsid w:val="00C25BFE"/>
    <w:rsid w:val="00C42EF4"/>
    <w:rsid w:val="00C52817"/>
    <w:rsid w:val="00C55280"/>
    <w:rsid w:val="00C64BF8"/>
    <w:rsid w:val="00C701FA"/>
    <w:rsid w:val="00C80CA2"/>
    <w:rsid w:val="00C81EC6"/>
    <w:rsid w:val="00CD1DBD"/>
    <w:rsid w:val="00CD6A55"/>
    <w:rsid w:val="00CE02D8"/>
    <w:rsid w:val="00D170FB"/>
    <w:rsid w:val="00D363DB"/>
    <w:rsid w:val="00D5711A"/>
    <w:rsid w:val="00D771FC"/>
    <w:rsid w:val="00D777A7"/>
    <w:rsid w:val="00D841FF"/>
    <w:rsid w:val="00D91CAC"/>
    <w:rsid w:val="00DC5C50"/>
    <w:rsid w:val="00DD07EF"/>
    <w:rsid w:val="00DE38A9"/>
    <w:rsid w:val="00DF4B89"/>
    <w:rsid w:val="00E029EE"/>
    <w:rsid w:val="00E26FBB"/>
    <w:rsid w:val="00E2706B"/>
    <w:rsid w:val="00E27E5D"/>
    <w:rsid w:val="00E564A2"/>
    <w:rsid w:val="00E94BF8"/>
    <w:rsid w:val="00EA2CC2"/>
    <w:rsid w:val="00EB2744"/>
    <w:rsid w:val="00EB5C80"/>
    <w:rsid w:val="00EC537B"/>
    <w:rsid w:val="00ED3564"/>
    <w:rsid w:val="00EF1997"/>
    <w:rsid w:val="00EF1DFE"/>
    <w:rsid w:val="00EF6696"/>
    <w:rsid w:val="00F03A0C"/>
    <w:rsid w:val="00F067D7"/>
    <w:rsid w:val="00F07C70"/>
    <w:rsid w:val="00F66908"/>
    <w:rsid w:val="00FA4B74"/>
    <w:rsid w:val="00FA5A82"/>
    <w:rsid w:val="00FC301A"/>
    <w:rsid w:val="00FD7638"/>
    <w:rsid w:val="00FD7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5A8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067D7"/>
  </w:style>
  <w:style w:type="paragraph" w:customStyle="1" w:styleId="p1">
    <w:name w:val="p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067D7"/>
  </w:style>
  <w:style w:type="paragraph" w:customStyle="1" w:styleId="p5">
    <w:name w:val="p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067D7"/>
  </w:style>
  <w:style w:type="paragraph" w:customStyle="1" w:styleId="p9">
    <w:name w:val="p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F067D7"/>
  </w:style>
  <w:style w:type="character" w:customStyle="1" w:styleId="apple-converted-space">
    <w:name w:val="apple-converted-space"/>
    <w:basedOn w:val="a0"/>
    <w:rsid w:val="00F067D7"/>
  </w:style>
  <w:style w:type="paragraph" w:customStyle="1" w:styleId="p10">
    <w:name w:val="p1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F067D7"/>
  </w:style>
  <w:style w:type="paragraph" w:customStyle="1" w:styleId="p11">
    <w:name w:val="p1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F067D7"/>
  </w:style>
  <w:style w:type="character" w:customStyle="1" w:styleId="s6">
    <w:name w:val="s6"/>
    <w:basedOn w:val="a0"/>
    <w:rsid w:val="00F067D7"/>
  </w:style>
  <w:style w:type="paragraph" w:customStyle="1" w:styleId="p16">
    <w:name w:val="p1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F067D7"/>
  </w:style>
  <w:style w:type="paragraph" w:customStyle="1" w:styleId="p26">
    <w:name w:val="p2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F067D7"/>
  </w:style>
  <w:style w:type="paragraph" w:customStyle="1" w:styleId="p27">
    <w:name w:val="p2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F067D7"/>
  </w:style>
  <w:style w:type="paragraph" w:customStyle="1" w:styleId="p33">
    <w:name w:val="p3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F067D7"/>
  </w:style>
  <w:style w:type="paragraph" w:customStyle="1" w:styleId="p34">
    <w:name w:val="p3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F067D7"/>
  </w:style>
  <w:style w:type="paragraph" w:customStyle="1" w:styleId="p38">
    <w:name w:val="p3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F067D7"/>
  </w:style>
  <w:style w:type="paragraph" w:customStyle="1" w:styleId="p39">
    <w:name w:val="p3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F067D7"/>
  </w:style>
  <w:style w:type="paragraph" w:customStyle="1" w:styleId="p55">
    <w:name w:val="p5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C0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2D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2D4E"/>
    <w:rPr>
      <w:rFonts w:ascii="Tahoma" w:hAnsi="Tahoma" w:cs="Tahoma"/>
      <w:sz w:val="16"/>
      <w:szCs w:val="16"/>
    </w:rPr>
  </w:style>
  <w:style w:type="numbering" w:customStyle="1" w:styleId="WWNum1">
    <w:name w:val="WWNum1"/>
    <w:basedOn w:val="a2"/>
    <w:rsid w:val="00C06E58"/>
    <w:pPr>
      <w:numPr>
        <w:numId w:val="1"/>
      </w:numPr>
    </w:pPr>
  </w:style>
  <w:style w:type="paragraph" w:styleId="a6">
    <w:name w:val="Normal (Web)"/>
    <w:basedOn w:val="a"/>
    <w:uiPriority w:val="99"/>
    <w:unhideWhenUsed/>
    <w:rsid w:val="003C26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BD77E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D77ED"/>
  </w:style>
  <w:style w:type="paragraph" w:styleId="a9">
    <w:name w:val="footer"/>
    <w:basedOn w:val="a"/>
    <w:link w:val="aa"/>
    <w:rsid w:val="00BD77E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a">
    <w:name w:val="Нижний колонтитул Знак"/>
    <w:basedOn w:val="a0"/>
    <w:link w:val="a9"/>
    <w:rsid w:val="00BD77ED"/>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FA5A82"/>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9F767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9F7679"/>
    <w:pPr>
      <w:spacing w:after="120"/>
    </w:pPr>
  </w:style>
  <w:style w:type="paragraph" w:styleId="ab">
    <w:name w:val="List Paragraph"/>
    <w:basedOn w:val="Standard"/>
    <w:uiPriority w:val="34"/>
    <w:qFormat/>
    <w:rsid w:val="009F7679"/>
    <w:pPr>
      <w:ind w:left="720"/>
    </w:pPr>
    <w:rPr>
      <w:rFonts w:ascii="Calibri" w:eastAsia="Calibri" w:hAnsi="Calibri" w:cs="Times New Roman"/>
    </w:rPr>
  </w:style>
  <w:style w:type="character" w:customStyle="1" w:styleId="StrongEmphasis">
    <w:name w:val="Strong Emphasis"/>
    <w:rsid w:val="009F7679"/>
    <w:rPr>
      <w:b/>
      <w:bCs/>
    </w:rPr>
  </w:style>
  <w:style w:type="character" w:styleId="ac">
    <w:name w:val="Emphasis"/>
    <w:uiPriority w:val="20"/>
    <w:qFormat/>
    <w:rsid w:val="009F7679"/>
    <w:rPr>
      <w:i/>
      <w:iCs/>
    </w:rPr>
  </w:style>
  <w:style w:type="paragraph" w:customStyle="1" w:styleId="ConsPlusNormal">
    <w:name w:val="ConsPlusNormal"/>
    <w:rsid w:val="00BC0D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3">
    <w:name w:val="Style3"/>
    <w:basedOn w:val="a"/>
    <w:rsid w:val="00BC0DBA"/>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ru-RU"/>
    </w:rPr>
  </w:style>
  <w:style w:type="paragraph" w:customStyle="1" w:styleId="ConsPlusTitle">
    <w:name w:val="ConsPlusTitle"/>
    <w:rsid w:val="00BC0DBA"/>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
    <w:next w:val="a"/>
    <w:link w:val="ae"/>
    <w:uiPriority w:val="10"/>
    <w:qFormat/>
    <w:rsid w:val="00875C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875CA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5A8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067D7"/>
  </w:style>
  <w:style w:type="paragraph" w:customStyle="1" w:styleId="p1">
    <w:name w:val="p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067D7"/>
  </w:style>
  <w:style w:type="paragraph" w:customStyle="1" w:styleId="p5">
    <w:name w:val="p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067D7"/>
  </w:style>
  <w:style w:type="paragraph" w:customStyle="1" w:styleId="p9">
    <w:name w:val="p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F067D7"/>
  </w:style>
  <w:style w:type="character" w:customStyle="1" w:styleId="apple-converted-space">
    <w:name w:val="apple-converted-space"/>
    <w:basedOn w:val="a0"/>
    <w:rsid w:val="00F067D7"/>
  </w:style>
  <w:style w:type="paragraph" w:customStyle="1" w:styleId="p10">
    <w:name w:val="p1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F067D7"/>
  </w:style>
  <w:style w:type="paragraph" w:customStyle="1" w:styleId="p11">
    <w:name w:val="p1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F067D7"/>
  </w:style>
  <w:style w:type="character" w:customStyle="1" w:styleId="s6">
    <w:name w:val="s6"/>
    <w:basedOn w:val="a0"/>
    <w:rsid w:val="00F067D7"/>
  </w:style>
  <w:style w:type="paragraph" w:customStyle="1" w:styleId="p16">
    <w:name w:val="p1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F067D7"/>
  </w:style>
  <w:style w:type="paragraph" w:customStyle="1" w:styleId="p26">
    <w:name w:val="p2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F067D7"/>
  </w:style>
  <w:style w:type="paragraph" w:customStyle="1" w:styleId="p27">
    <w:name w:val="p2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rsid w:val="00F067D7"/>
  </w:style>
  <w:style w:type="paragraph" w:customStyle="1" w:styleId="p33">
    <w:name w:val="p3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F067D7"/>
  </w:style>
  <w:style w:type="paragraph" w:customStyle="1" w:styleId="p34">
    <w:name w:val="p3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F067D7"/>
  </w:style>
  <w:style w:type="paragraph" w:customStyle="1" w:styleId="p38">
    <w:name w:val="p3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F067D7"/>
  </w:style>
  <w:style w:type="paragraph" w:customStyle="1" w:styleId="p39">
    <w:name w:val="p3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
    <w:name w:val="p4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
    <w:name w:val="p5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
    <w:name w:val="p54"/>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F067D7"/>
  </w:style>
  <w:style w:type="paragraph" w:customStyle="1" w:styleId="p55">
    <w:name w:val="p55"/>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
    <w:name w:val="p56"/>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
    <w:name w:val="p58"/>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
    <w:name w:val="p60"/>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
    <w:name w:val="p61"/>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
    <w:name w:val="p62"/>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
    <w:name w:val="p63"/>
    <w:basedOn w:val="a"/>
    <w:rsid w:val="00F067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C0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2D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2D4E"/>
    <w:rPr>
      <w:rFonts w:ascii="Tahoma" w:hAnsi="Tahoma" w:cs="Tahoma"/>
      <w:sz w:val="16"/>
      <w:szCs w:val="16"/>
    </w:rPr>
  </w:style>
  <w:style w:type="numbering" w:customStyle="1" w:styleId="WWNum1">
    <w:name w:val="WWNum1"/>
    <w:basedOn w:val="a2"/>
    <w:rsid w:val="00C06E58"/>
    <w:pPr>
      <w:numPr>
        <w:numId w:val="1"/>
      </w:numPr>
    </w:pPr>
  </w:style>
  <w:style w:type="paragraph" w:styleId="a6">
    <w:name w:val="Normal (Web)"/>
    <w:basedOn w:val="a"/>
    <w:uiPriority w:val="99"/>
    <w:unhideWhenUsed/>
    <w:rsid w:val="003C26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BD77E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D77ED"/>
  </w:style>
  <w:style w:type="paragraph" w:styleId="a9">
    <w:name w:val="footer"/>
    <w:basedOn w:val="a"/>
    <w:link w:val="aa"/>
    <w:rsid w:val="00BD77E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a">
    <w:name w:val="Нижний колонтитул Знак"/>
    <w:basedOn w:val="a0"/>
    <w:link w:val="a9"/>
    <w:rsid w:val="00BD77ED"/>
    <w:rPr>
      <w:rFonts w:ascii="Times New Roman" w:eastAsia="Times New Roman" w:hAnsi="Times New Roman" w:cs="Times New Roman"/>
      <w:sz w:val="24"/>
      <w:szCs w:val="24"/>
      <w:lang w:eastAsia="ar-SA"/>
    </w:rPr>
  </w:style>
  <w:style w:type="character" w:customStyle="1" w:styleId="10">
    <w:name w:val="Заголовок 1 Знак"/>
    <w:basedOn w:val="a0"/>
    <w:link w:val="1"/>
    <w:uiPriority w:val="9"/>
    <w:rsid w:val="00FA5A82"/>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9F767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9F7679"/>
    <w:pPr>
      <w:spacing w:after="120"/>
    </w:pPr>
  </w:style>
  <w:style w:type="paragraph" w:styleId="ab">
    <w:name w:val="List Paragraph"/>
    <w:basedOn w:val="Standard"/>
    <w:uiPriority w:val="34"/>
    <w:qFormat/>
    <w:rsid w:val="009F7679"/>
    <w:pPr>
      <w:ind w:left="720"/>
    </w:pPr>
    <w:rPr>
      <w:rFonts w:ascii="Calibri" w:eastAsia="Calibri" w:hAnsi="Calibri" w:cs="Times New Roman"/>
    </w:rPr>
  </w:style>
  <w:style w:type="character" w:customStyle="1" w:styleId="StrongEmphasis">
    <w:name w:val="Strong Emphasis"/>
    <w:rsid w:val="009F7679"/>
    <w:rPr>
      <w:b/>
      <w:bCs/>
    </w:rPr>
  </w:style>
  <w:style w:type="character" w:styleId="ac">
    <w:name w:val="Emphasis"/>
    <w:uiPriority w:val="20"/>
    <w:qFormat/>
    <w:rsid w:val="009F7679"/>
    <w:rPr>
      <w:i/>
      <w:iCs/>
    </w:rPr>
  </w:style>
  <w:style w:type="paragraph" w:customStyle="1" w:styleId="ConsPlusNormal">
    <w:name w:val="ConsPlusNormal"/>
    <w:rsid w:val="00BC0D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3">
    <w:name w:val="Style3"/>
    <w:basedOn w:val="a"/>
    <w:rsid w:val="00BC0DBA"/>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ru-RU"/>
    </w:rPr>
  </w:style>
  <w:style w:type="paragraph" w:customStyle="1" w:styleId="ConsPlusTitle">
    <w:name w:val="ConsPlusTitle"/>
    <w:rsid w:val="00BC0DBA"/>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
    <w:next w:val="a"/>
    <w:link w:val="ae"/>
    <w:uiPriority w:val="10"/>
    <w:qFormat/>
    <w:rsid w:val="00875C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875CA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3795">
      <w:bodyDiv w:val="1"/>
      <w:marLeft w:val="0"/>
      <w:marRight w:val="0"/>
      <w:marTop w:val="0"/>
      <w:marBottom w:val="0"/>
      <w:divBdr>
        <w:top w:val="none" w:sz="0" w:space="0" w:color="auto"/>
        <w:left w:val="none" w:sz="0" w:space="0" w:color="auto"/>
        <w:bottom w:val="none" w:sz="0" w:space="0" w:color="auto"/>
        <w:right w:val="none" w:sz="0" w:space="0" w:color="auto"/>
      </w:divBdr>
    </w:div>
    <w:div w:id="600340404">
      <w:bodyDiv w:val="1"/>
      <w:marLeft w:val="0"/>
      <w:marRight w:val="0"/>
      <w:marTop w:val="0"/>
      <w:marBottom w:val="0"/>
      <w:divBdr>
        <w:top w:val="none" w:sz="0" w:space="0" w:color="auto"/>
        <w:left w:val="none" w:sz="0" w:space="0" w:color="auto"/>
        <w:bottom w:val="none" w:sz="0" w:space="0" w:color="auto"/>
        <w:right w:val="none" w:sz="0" w:space="0" w:color="auto"/>
      </w:divBdr>
    </w:div>
    <w:div w:id="1056049573">
      <w:bodyDiv w:val="1"/>
      <w:marLeft w:val="0"/>
      <w:marRight w:val="0"/>
      <w:marTop w:val="0"/>
      <w:marBottom w:val="0"/>
      <w:divBdr>
        <w:top w:val="none" w:sz="0" w:space="0" w:color="auto"/>
        <w:left w:val="none" w:sz="0" w:space="0" w:color="auto"/>
        <w:bottom w:val="none" w:sz="0" w:space="0" w:color="auto"/>
        <w:right w:val="none" w:sz="0" w:space="0" w:color="auto"/>
      </w:divBdr>
    </w:div>
    <w:div w:id="155997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7A21E-34FD-4E40-A577-E11920E55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27</Pages>
  <Words>9136</Words>
  <Characters>52081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61095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88</cp:revision>
  <cp:lastPrinted>2020-04-19T22:39:00Z</cp:lastPrinted>
  <dcterms:created xsi:type="dcterms:W3CDTF">2018-04-09T03:21:00Z</dcterms:created>
  <dcterms:modified xsi:type="dcterms:W3CDTF">2020-04-19T22:47:00Z</dcterms:modified>
</cp:coreProperties>
</file>