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417" w:rsidRDefault="00555417" w:rsidP="00EA2CC2">
      <w:pPr>
        <w:tabs>
          <w:tab w:val="left" w:pos="5460"/>
        </w:tabs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12510" cy="863138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3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17" w:rsidRDefault="00555417" w:rsidP="00EA2CC2">
      <w:pPr>
        <w:tabs>
          <w:tab w:val="left" w:pos="5460"/>
        </w:tabs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55417" w:rsidRDefault="00555417" w:rsidP="00EA2CC2">
      <w:pPr>
        <w:tabs>
          <w:tab w:val="left" w:pos="5460"/>
        </w:tabs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55417" w:rsidRDefault="00555417" w:rsidP="00EA2CC2">
      <w:pPr>
        <w:tabs>
          <w:tab w:val="left" w:pos="5460"/>
        </w:tabs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55417" w:rsidRDefault="00555417" w:rsidP="00EA2CC2">
      <w:pPr>
        <w:tabs>
          <w:tab w:val="left" w:pos="5460"/>
        </w:tabs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958BC" w:rsidRPr="008337D2" w:rsidRDefault="006A2510" w:rsidP="006A2510">
      <w:pPr>
        <w:widowControl w:val="0"/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A2510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lastRenderedPageBreak/>
        <w:t xml:space="preserve">Учредителем учреждения  является </w:t>
      </w:r>
      <w:r w:rsidR="002958BC" w:rsidRPr="002958BC">
        <w:rPr>
          <w:rFonts w:ascii="Times New Roman" w:hAnsi="Times New Roman" w:cs="Times New Roman"/>
          <w:sz w:val="24"/>
          <w:szCs w:val="24"/>
        </w:rPr>
        <w:t>Администр</w:t>
      </w:r>
      <w:r w:rsidR="005F5909">
        <w:rPr>
          <w:rFonts w:ascii="Times New Roman" w:hAnsi="Times New Roman" w:cs="Times New Roman"/>
          <w:sz w:val="24"/>
          <w:szCs w:val="24"/>
        </w:rPr>
        <w:t xml:space="preserve">ация муниципального образования </w:t>
      </w:r>
      <w:r w:rsidR="002958BC" w:rsidRPr="002958BC">
        <w:rPr>
          <w:rFonts w:ascii="Times New Roman" w:hAnsi="Times New Roman" w:cs="Times New Roman"/>
          <w:sz w:val="24"/>
          <w:szCs w:val="24"/>
        </w:rPr>
        <w:t xml:space="preserve">«Смидовичский муниципальный </w:t>
      </w:r>
      <w:r w:rsidR="005F5909">
        <w:rPr>
          <w:rFonts w:ascii="Times New Roman" w:hAnsi="Times New Roman" w:cs="Times New Roman"/>
          <w:sz w:val="24"/>
          <w:szCs w:val="24"/>
        </w:rPr>
        <w:t xml:space="preserve">район»  </w:t>
      </w:r>
      <w:r w:rsidR="002958BC" w:rsidRPr="002958BC">
        <w:rPr>
          <w:rFonts w:ascii="Times New Roman" w:hAnsi="Times New Roman" w:cs="Times New Roman"/>
          <w:sz w:val="24"/>
          <w:szCs w:val="24"/>
        </w:rPr>
        <w:t>Еврейской автономной области,</w:t>
      </w:r>
    </w:p>
    <w:p w:rsidR="006A2510" w:rsidRDefault="002958BC" w:rsidP="006A2510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2"/>
          <w:sz w:val="24"/>
          <w:szCs w:val="24"/>
          <w:highlight w:val="yellow"/>
          <w:lang w:eastAsia="hi-IN" w:bidi="hi-IN"/>
        </w:rPr>
      </w:pPr>
      <w:r w:rsidRPr="002958BC">
        <w:rPr>
          <w:rFonts w:ascii="Times New Roman" w:hAnsi="Times New Roman" w:cs="Times New Roman"/>
          <w:sz w:val="24"/>
          <w:szCs w:val="24"/>
        </w:rPr>
        <w:t xml:space="preserve">Адрес: ЕАО, Смидовичский район, ул. </w:t>
      </w:r>
      <w:proofErr w:type="gramStart"/>
      <w:r w:rsidRPr="002958BC">
        <w:rPr>
          <w:rFonts w:ascii="Times New Roman" w:hAnsi="Times New Roman" w:cs="Times New Roman"/>
          <w:sz w:val="24"/>
          <w:szCs w:val="24"/>
        </w:rPr>
        <w:t>Октябрьская</w:t>
      </w:r>
      <w:proofErr w:type="gramEnd"/>
      <w:r w:rsidRPr="002958BC">
        <w:rPr>
          <w:rFonts w:ascii="Times New Roman" w:hAnsi="Times New Roman" w:cs="Times New Roman"/>
          <w:sz w:val="24"/>
          <w:szCs w:val="24"/>
        </w:rPr>
        <w:t xml:space="preserve">, дом 8. </w:t>
      </w:r>
      <w:r w:rsidR="006A2510" w:rsidRPr="006A2510">
        <w:rPr>
          <w:rFonts w:ascii="Times New Roman" w:eastAsia="SimSun" w:hAnsi="Times New Roman" w:cs="Times New Roman"/>
          <w:kern w:val="2"/>
          <w:sz w:val="24"/>
          <w:szCs w:val="24"/>
          <w:highlight w:val="yellow"/>
          <w:lang w:eastAsia="hi-IN" w:bidi="hi-IN"/>
        </w:rPr>
        <w:t xml:space="preserve"> </w:t>
      </w:r>
    </w:p>
    <w:p w:rsidR="002D3E75" w:rsidRPr="006A2510" w:rsidRDefault="002D3E75" w:rsidP="006A2510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2"/>
          <w:sz w:val="24"/>
          <w:szCs w:val="24"/>
          <w:highlight w:val="yellow"/>
          <w:lang w:eastAsia="hi-IN" w:bidi="hi-IN"/>
        </w:rPr>
      </w:pPr>
    </w:p>
    <w:p w:rsidR="006A2510" w:rsidRPr="00AD69EC" w:rsidRDefault="006A2510" w:rsidP="00AD69EC">
      <w:pPr>
        <w:widowControl w:val="0"/>
        <w:tabs>
          <w:tab w:val="left" w:pos="900"/>
        </w:tabs>
        <w:suppressAutoHyphens/>
        <w:spacing w:after="0" w:line="100" w:lineRule="atLeast"/>
        <w:jc w:val="center"/>
        <w:rPr>
          <w:rFonts w:ascii="Times New Roman" w:eastAsia="SimSun" w:hAnsi="Times New Roman" w:cs="Mangal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  <w:r w:rsidRPr="00AD69EC">
        <w:rPr>
          <w:rFonts w:ascii="Times New Roman" w:eastAsia="SimSun" w:hAnsi="Times New Roman" w:cs="Mangal"/>
          <w:b/>
          <w:bCs/>
          <w:kern w:val="2"/>
          <w:sz w:val="24"/>
          <w:szCs w:val="24"/>
          <w:shd w:val="clear" w:color="auto" w:fill="FFFFFF"/>
          <w:lang w:eastAsia="hi-IN" w:bidi="hi-IN"/>
        </w:rPr>
        <w:t>3. Система управления образовательным учреждением</w:t>
      </w:r>
    </w:p>
    <w:p w:rsidR="002D3E75" w:rsidRPr="006A2510" w:rsidRDefault="002D3E75" w:rsidP="006A2510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</w:p>
    <w:p w:rsidR="006A2510" w:rsidRPr="006A2510" w:rsidRDefault="0009787A" w:rsidP="006A2510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ab/>
      </w:r>
      <w:r w:rsidR="006A2510"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Управление </w:t>
      </w:r>
      <w:r w:rsidR="00DF4B89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МБУДО «ДДТ п. Приамурский» </w:t>
      </w:r>
      <w:r w:rsidR="006A2510"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строится на принципах единоначалия и самоуправления. Административные обязанности распределены согласно Уставу, штатному расписанию, четко распределены функциональные обязанности согласно квалификационным характеристикам.</w:t>
      </w:r>
    </w:p>
    <w:p w:rsidR="006A2510" w:rsidRPr="006A2510" w:rsidRDefault="006A2510" w:rsidP="006A2510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Общее управление осуществляет директор </w:t>
      </w:r>
      <w:r w:rsidR="00067A79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ДДТ Сми</w:t>
      </w:r>
      <w:r w:rsidR="00BD143E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рнова А.А</w:t>
      </w:r>
      <w:r w:rsidR="002958BC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.</w:t>
      </w: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 в соответствии с действующим законодательством. </w:t>
      </w:r>
    </w:p>
    <w:p w:rsidR="006A2510" w:rsidRPr="006A2510" w:rsidRDefault="006A2510" w:rsidP="006A2510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Органы управления  образовательным учреждением:</w:t>
      </w:r>
    </w:p>
    <w:p w:rsidR="006A2510" w:rsidRPr="006A2510" w:rsidRDefault="006A2510" w:rsidP="006A2510">
      <w:pPr>
        <w:widowControl w:val="0"/>
        <w:numPr>
          <w:ilvl w:val="0"/>
          <w:numId w:val="9"/>
        </w:numPr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Общее собрание  трудового коллектива </w:t>
      </w:r>
      <w:r w:rsidR="008337D2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ДДТ</w:t>
      </w:r>
    </w:p>
    <w:p w:rsidR="006A2510" w:rsidRPr="006A2510" w:rsidRDefault="006A2510" w:rsidP="006A2510">
      <w:pPr>
        <w:widowControl w:val="0"/>
        <w:numPr>
          <w:ilvl w:val="0"/>
          <w:numId w:val="9"/>
        </w:numPr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Педагогический совет </w:t>
      </w:r>
    </w:p>
    <w:p w:rsidR="006A2510" w:rsidRPr="006A2510" w:rsidRDefault="006A2510" w:rsidP="006A2510">
      <w:pPr>
        <w:widowControl w:val="0"/>
        <w:numPr>
          <w:ilvl w:val="0"/>
          <w:numId w:val="9"/>
        </w:numPr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Управляющий совет</w:t>
      </w:r>
    </w:p>
    <w:p w:rsidR="003740A5" w:rsidRPr="003740A5" w:rsidRDefault="003740A5" w:rsidP="003740A5">
      <w:pPr>
        <w:widowControl w:val="0"/>
        <w:tabs>
          <w:tab w:val="left" w:pos="900"/>
        </w:tabs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3740A5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В целях учета мнения учащихся, родителей (законных представителей) несовершеннолетних учащихся и педагогических работников по вопросам управления Домом детского творчества и при принятии Домом детского творчества локальных нормативных актов, затрагивающих их права и законные интересы, в Доме детского творчества действуют:</w:t>
      </w:r>
    </w:p>
    <w:p w:rsidR="003740A5" w:rsidRDefault="003740A5" w:rsidP="003740A5">
      <w:pPr>
        <w:widowControl w:val="0"/>
        <w:tabs>
          <w:tab w:val="left" w:pos="900"/>
        </w:tabs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3740A5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– </w:t>
      </w:r>
      <w:r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Родительский комитет</w:t>
      </w:r>
      <w:r w:rsidR="008337D2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 (законный представитель</w:t>
      </w:r>
      <w:r w:rsidRPr="003740A5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) несовершеннолетних учащихся;</w:t>
      </w:r>
    </w:p>
    <w:p w:rsidR="006A2510" w:rsidRPr="006A2510" w:rsidRDefault="006A2510" w:rsidP="006A2510">
      <w:pPr>
        <w:widowControl w:val="0"/>
        <w:tabs>
          <w:tab w:val="left" w:pos="900"/>
        </w:tabs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Все перечисленные структуры совместными усилиями решают основные задачи образовательного учреждения и соответствуют Уставу  </w:t>
      </w:r>
      <w:r w:rsidR="002958BC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МБУДО «ДДТ п. Приамурский»</w:t>
      </w:r>
    </w:p>
    <w:p w:rsidR="006A2510" w:rsidRDefault="006A2510" w:rsidP="006A2510">
      <w:pPr>
        <w:widowControl w:val="0"/>
        <w:tabs>
          <w:tab w:val="left" w:pos="900"/>
        </w:tabs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Организация управления образовательного учреждения соответствует уставным требованиям. Собственные нормативные и организационно-распорядительные документации соответствуют действующему законодательству и Уставу.</w:t>
      </w:r>
      <w:r w:rsidR="007D22C8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 </w:t>
      </w:r>
    </w:p>
    <w:p w:rsidR="007D22C8" w:rsidRPr="00794AB3" w:rsidRDefault="007D22C8" w:rsidP="007D22C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МБУДО «ДДТ п. Приамурский</w:t>
      </w:r>
      <w:r w:rsidRPr="00794AB3">
        <w:rPr>
          <w:rFonts w:ascii="Times New Roman" w:eastAsia="Calibri" w:hAnsi="Times New Roman" w:cs="Times New Roman"/>
          <w:sz w:val="24"/>
          <w:szCs w:val="24"/>
        </w:rPr>
        <w:t>» разработаны, в соответствии Федеральным законом от 29.12.2012 №273-ФЗ «Об образовании в Российской Федера</w:t>
      </w:r>
      <w:r w:rsidR="0008790C">
        <w:rPr>
          <w:rFonts w:ascii="Times New Roman" w:eastAsia="Calibri" w:hAnsi="Times New Roman" w:cs="Times New Roman"/>
          <w:sz w:val="24"/>
          <w:szCs w:val="24"/>
        </w:rPr>
        <w:t>ции» и действуют локальные акты.</w:t>
      </w:r>
    </w:p>
    <w:p w:rsidR="007D22C8" w:rsidRPr="007D22C8" w:rsidRDefault="007D22C8" w:rsidP="007D22C8">
      <w:pPr>
        <w:spacing w:after="0" w:line="240" w:lineRule="auto"/>
        <w:jc w:val="both"/>
        <w:rPr>
          <w:rFonts w:ascii="Times New Roman" w:eastAsia="Calibri" w:hAnsi="Times New Roman" w:cs="Times New Roman"/>
          <w:color w:val="C0504D" w:themeColor="accent2"/>
          <w:sz w:val="24"/>
          <w:szCs w:val="24"/>
        </w:rPr>
      </w:pPr>
    </w:p>
    <w:p w:rsidR="002D3E75" w:rsidRDefault="002D3E75" w:rsidP="00C376A6">
      <w:pPr>
        <w:pStyle w:val="a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4. </w:t>
      </w:r>
      <w:r w:rsidR="00A22D4E" w:rsidRPr="002D3E75">
        <w:rPr>
          <w:b/>
          <w:bCs/>
          <w:color w:val="000000"/>
        </w:rPr>
        <w:t xml:space="preserve"> </w:t>
      </w:r>
      <w:r w:rsidRPr="00C741AA">
        <w:rPr>
          <w:rFonts w:eastAsia="Calibri"/>
          <w:b/>
        </w:rPr>
        <w:t>Содержание образовательного процесса</w:t>
      </w:r>
      <w:r>
        <w:rPr>
          <w:rFonts w:eastAsia="Calibri"/>
          <w:b/>
        </w:rPr>
        <w:t xml:space="preserve"> МБУДО «ДДТ п. Приамурский»</w:t>
      </w:r>
    </w:p>
    <w:p w:rsidR="00EF6696" w:rsidRPr="000A0629" w:rsidRDefault="00EF6696" w:rsidP="00C376A6">
      <w:pPr>
        <w:pStyle w:val="a6"/>
        <w:jc w:val="center"/>
        <w:rPr>
          <w:bCs/>
          <w:color w:val="000000"/>
        </w:rPr>
      </w:pPr>
      <w:r w:rsidRPr="000A0629">
        <w:rPr>
          <w:bCs/>
          <w:color w:val="000000"/>
        </w:rPr>
        <w:t>4.</w:t>
      </w:r>
      <w:r w:rsidR="002D3E75" w:rsidRPr="000A0629">
        <w:rPr>
          <w:bCs/>
          <w:color w:val="000000"/>
        </w:rPr>
        <w:t>1</w:t>
      </w:r>
      <w:r w:rsidRPr="000A0629">
        <w:t xml:space="preserve"> </w:t>
      </w:r>
      <w:r w:rsidRPr="000A0629">
        <w:rPr>
          <w:bCs/>
          <w:color w:val="000000"/>
        </w:rPr>
        <w:t>Основы организации образовательного процесса</w:t>
      </w:r>
    </w:p>
    <w:p w:rsidR="00EF6696" w:rsidRPr="00EF6696" w:rsidRDefault="00A22D4E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 w:rsidRPr="00EF6696">
        <w:rPr>
          <w:b/>
          <w:bCs/>
          <w:color w:val="000000"/>
        </w:rPr>
        <w:t xml:space="preserve">  </w:t>
      </w:r>
      <w:r w:rsidR="002D3E75">
        <w:rPr>
          <w:b/>
          <w:bCs/>
          <w:color w:val="000000"/>
        </w:rPr>
        <w:t xml:space="preserve">  </w:t>
      </w:r>
      <w:r w:rsidRPr="00EF6696">
        <w:rPr>
          <w:b/>
          <w:bCs/>
          <w:color w:val="000000"/>
        </w:rPr>
        <w:t xml:space="preserve"> </w:t>
      </w:r>
      <w:r w:rsidR="00EF6696" w:rsidRPr="00EF6696">
        <w:rPr>
          <w:color w:val="000000"/>
        </w:rPr>
        <w:t>Организация образовательного процесса регламентируется учебным планом учреждения, годовым календарным учебным графиком и расписаниями занятий, которые разрабатываются и утверждаются организацией, осуществляющей образовательную деятельность, для реализации соответствующей образовательной программы.</w:t>
      </w:r>
    </w:p>
    <w:p w:rsidR="00CD1DBD" w:rsidRDefault="00CD1DBD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EF6696" w:rsidRPr="00EF6696">
        <w:rPr>
          <w:color w:val="000000"/>
        </w:rPr>
        <w:t>Нормативное, программное, кадровое, методическое обеспечение образовательного процесса – обязательные и необходимые условия его организации и осуществления. Локальные акты, разработанные в учреждении, определяют особенности организации образовательного процесса:</w:t>
      </w:r>
      <w:r>
        <w:rPr>
          <w:color w:val="000000"/>
        </w:rPr>
        <w:t xml:space="preserve"> </w:t>
      </w:r>
    </w:p>
    <w:p w:rsidR="00CD1DBD" w:rsidRDefault="00EF6696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 w:rsidRPr="00EF6696">
        <w:rPr>
          <w:color w:val="000000"/>
        </w:rPr>
        <w:t>- принципы набора и комплектования коллектива (в объединения принимаются все желающие дети независимо от выраженности их способностей к видам деятельности);</w:t>
      </w:r>
      <w:r w:rsidR="00CD1DBD">
        <w:rPr>
          <w:color w:val="000000"/>
        </w:rPr>
        <w:t xml:space="preserve"> </w:t>
      </w:r>
    </w:p>
    <w:p w:rsidR="00CD1DBD" w:rsidRDefault="00EF6696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 w:rsidRPr="00EF6696">
        <w:rPr>
          <w:color w:val="000000"/>
        </w:rPr>
        <w:t>- наличие ступеней обучения (в дополнительных образовательных программах предусмотрена возрастная направленность, уровни освоения программ);</w:t>
      </w:r>
    </w:p>
    <w:p w:rsidR="00EF6696" w:rsidRDefault="00EF6696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 w:rsidRPr="00EF6696">
        <w:rPr>
          <w:color w:val="000000"/>
        </w:rPr>
        <w:t xml:space="preserve">- структура детского объединения (группы по годам обучения, предусмотренным сроком освоения </w:t>
      </w:r>
      <w:r w:rsidRPr="007A760A">
        <w:rPr>
          <w:color w:val="000000"/>
        </w:rPr>
        <w:t>курса дополнительной образовательной программы и уро</w:t>
      </w:r>
      <w:r w:rsidR="00CD1DBD">
        <w:rPr>
          <w:color w:val="000000"/>
        </w:rPr>
        <w:t>внем подготовленности учащихся).</w:t>
      </w:r>
    </w:p>
    <w:p w:rsidR="0051479E" w:rsidRPr="007A760A" w:rsidRDefault="00A22D4E" w:rsidP="00CD1D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 </w:t>
      </w:r>
      <w:r w:rsidR="00CD1D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Образовательный процесс в Доме детского творчества характеризуется по следующим признакам:</w:t>
      </w:r>
    </w:p>
    <w:p w:rsidR="0051479E" w:rsidRDefault="007A760A" w:rsidP="00CD1D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proofErr w:type="gramStart"/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временному</w:t>
      </w:r>
      <w:proofErr w:type="gramEnd"/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длительность образовательного процесса – 36 учебных недель. </w:t>
      </w:r>
    </w:p>
    <w:p w:rsidR="00CD1DBD" w:rsidRDefault="00CD1DBD" w:rsidP="00CD1D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-п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род</w:t>
      </w:r>
      <w:r w:rsidR="009B2B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олжительность занятия для воспитанников составляет 40</w:t>
      </w:r>
      <w:r w:rsid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минут, для младших школьников – 30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минут, </w:t>
      </w:r>
      <w:r w:rsidR="009B2B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учебный год устанавливается с 15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сентября по 31 мая. В течение учебного года учреждение работает </w:t>
      </w:r>
      <w:r w:rsid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шесть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дней в неделю. Учебные занятия распределяются и проводятся ежедневно в соответствии с учебным планом и утверждённым расписанием;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CD1DBD" w:rsidRDefault="007A760A" w:rsidP="00CD1D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место проведения занятий: стационарные (в помещениях на базе Дома детского творчества 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МБОУ «Средняя школа №18 п.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Приамурский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 и выездные (соревнования, походы, занятия на местности, экскурсии и т.д.);</w:t>
      </w:r>
      <w:r w:rsidR="00CD1D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CD1DBD" w:rsidRDefault="007A760A" w:rsidP="00CD1D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формам организации занятий: групповые, индивидуальные, коллективные;</w:t>
      </w:r>
      <w:r w:rsidR="00CD1D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</w:p>
    <w:p w:rsidR="007A760A" w:rsidRPr="00CD1DBD" w:rsidRDefault="007A760A" w:rsidP="00CD1D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1DBD">
        <w:rPr>
          <w:rFonts w:ascii="Times New Roman" w:hAnsi="Times New Roman" w:cs="Times New Roman"/>
          <w:bCs/>
          <w:color w:val="000000"/>
          <w:sz w:val="24"/>
          <w:szCs w:val="24"/>
        </w:rPr>
        <w:t>- видам оценки результатов: мониторинг результатов диагностики, результатов итоговых занятий.</w:t>
      </w:r>
    </w:p>
    <w:p w:rsidR="007A760A" w:rsidRPr="006E2D5F" w:rsidRDefault="007A760A" w:rsidP="00967E5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7A760A">
        <w:rPr>
          <w:color w:val="000000"/>
        </w:rPr>
        <w:t xml:space="preserve"> </w:t>
      </w:r>
      <w:r w:rsidRPr="006E2D5F">
        <w:rPr>
          <w:color w:val="000000"/>
        </w:rPr>
        <w:t>В Доме детского творчества определены организационные условия, от которых зависит рост результативности образовательной деятельности учреждения:</w:t>
      </w:r>
    </w:p>
    <w:p w:rsidR="007A760A" w:rsidRPr="006E2D5F" w:rsidRDefault="007A760A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 w:rsidRPr="006E2D5F">
        <w:rPr>
          <w:color w:val="000000"/>
        </w:rPr>
        <w:t>- четкое распределение должностных обязанностей и соблюдение трудовой дисциплины;</w:t>
      </w:r>
    </w:p>
    <w:p w:rsidR="007A760A" w:rsidRPr="006E2D5F" w:rsidRDefault="007A760A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 w:rsidRPr="006E2D5F">
        <w:rPr>
          <w:color w:val="000000"/>
        </w:rPr>
        <w:t>- взаимодействие всех служб (администрации, учебной, методической);</w:t>
      </w:r>
    </w:p>
    <w:p w:rsidR="007A760A" w:rsidRPr="006E2D5F" w:rsidRDefault="007A760A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 w:rsidRPr="006E2D5F">
        <w:rPr>
          <w:color w:val="000000"/>
        </w:rPr>
        <w:t xml:space="preserve">- взаимодействие с другими образовательными учреждениями и </w:t>
      </w:r>
      <w:r>
        <w:rPr>
          <w:color w:val="000000"/>
        </w:rPr>
        <w:t>учреждением культуры</w:t>
      </w:r>
      <w:r w:rsidRPr="006E2D5F">
        <w:rPr>
          <w:color w:val="000000"/>
        </w:rPr>
        <w:t>;</w:t>
      </w:r>
    </w:p>
    <w:p w:rsidR="00967E5B" w:rsidRDefault="007A760A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 w:rsidRPr="006E2D5F">
        <w:rPr>
          <w:color w:val="000000"/>
        </w:rPr>
        <w:t>- совместная работа педагогического коллектива и родителей.</w:t>
      </w:r>
      <w:r w:rsidR="00967E5B">
        <w:rPr>
          <w:color w:val="000000"/>
        </w:rPr>
        <w:t xml:space="preserve"> </w:t>
      </w:r>
    </w:p>
    <w:p w:rsidR="007A760A" w:rsidRDefault="00967E5B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="007A760A" w:rsidRPr="006E2D5F">
        <w:rPr>
          <w:color w:val="000000"/>
        </w:rPr>
        <w:t>Родителям (законным представителям) учащихся обеспечена возможность ознакомления с ходом и содержанием образовательного процесса в детских объединениях, в том числе и на сайте учреждения.</w:t>
      </w:r>
      <w:r w:rsidR="00D83EBC">
        <w:rPr>
          <w:color w:val="000000"/>
        </w:rPr>
        <w:t xml:space="preserve"> </w:t>
      </w:r>
    </w:p>
    <w:p w:rsidR="00D83EBC" w:rsidRDefault="00D83EBC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</w:p>
    <w:p w:rsidR="00D83EBC" w:rsidRPr="000A0629" w:rsidRDefault="00D83EBC" w:rsidP="00D83EBC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0A0629">
        <w:rPr>
          <w:rFonts w:ascii="Times New Roman" w:eastAsia="Calibri" w:hAnsi="Times New Roman" w:cs="Times New Roman"/>
          <w:bCs/>
          <w:sz w:val="24"/>
          <w:szCs w:val="24"/>
        </w:rPr>
        <w:t>4.2. Содержание реализуемых образовательных программ.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D83EBC" w:rsidRPr="00D83EBC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Программы дополнительного образования детей соответствуют деятельности </w:t>
      </w:r>
      <w:r>
        <w:rPr>
          <w:rFonts w:ascii="Times New Roman" w:eastAsia="Calibri" w:hAnsi="Times New Roman" w:cs="Times New Roman"/>
          <w:sz w:val="24"/>
          <w:szCs w:val="24"/>
        </w:rPr>
        <w:t>МБУДО «ДДТ п. Приамурский»</w:t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и ориентированы </w:t>
      </w:r>
      <w:proofErr w:type="gramStart"/>
      <w:r w:rsidRPr="00D83EBC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D83EBC">
        <w:rPr>
          <w:rFonts w:ascii="Times New Roman" w:eastAsia="Calibri" w:hAnsi="Times New Roman" w:cs="Times New Roman"/>
          <w:sz w:val="24"/>
          <w:szCs w:val="24"/>
        </w:rPr>
        <w:t>: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развития личности ребёнка;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развитие мотивации личности к познанию и творчеству;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обеспечение эмоционального благополучия ребёнка;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приобщение к общечеловеческим ценностям;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профилактику асоциального поведения;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интеллектуальное и духовное развитие личности ребёнка;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укрепление психического и физического здоровья ребёнка;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взаимодействие педагога дополнительного образования с семьёй.</w:t>
      </w:r>
    </w:p>
    <w:p w:rsidR="00D83EBC" w:rsidRPr="00D83EBC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t>Выбор конкретных направлений образовательной деятельности определяется</w:t>
      </w:r>
      <w:r w:rsidRPr="00D83EBC">
        <w:rPr>
          <w:rFonts w:ascii="Times New Roman" w:eastAsia="Calibri" w:hAnsi="Times New Roman" w:cs="Times New Roman"/>
          <w:sz w:val="24"/>
          <w:szCs w:val="24"/>
        </w:rPr>
        <w:br/>
        <w:t>интересами детей и подростков, потребностями семьи,  наличием ресурсов и специалистов соответствующего профиля.</w:t>
      </w:r>
    </w:p>
    <w:p w:rsidR="00D83EBC" w:rsidRPr="00D83EBC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t>В отчётн</w:t>
      </w:r>
      <w:r>
        <w:rPr>
          <w:rFonts w:ascii="Times New Roman" w:eastAsia="Calibri" w:hAnsi="Times New Roman" w:cs="Times New Roman"/>
          <w:sz w:val="24"/>
          <w:szCs w:val="24"/>
        </w:rPr>
        <w:t>ый период в МБУДО «ДДТ п. Приамурский»</w:t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реализовывалось </w:t>
      </w:r>
      <w:r>
        <w:rPr>
          <w:rFonts w:ascii="Times New Roman" w:eastAsia="Calibri" w:hAnsi="Times New Roman" w:cs="Times New Roman"/>
          <w:sz w:val="24"/>
          <w:szCs w:val="24"/>
        </w:rPr>
        <w:t>8</w:t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D83EBC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proofErr w:type="gramEnd"/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программы по следующим направлениям:</w:t>
      </w:r>
    </w:p>
    <w:p w:rsidR="00D83EBC" w:rsidRPr="00D83EBC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t>–</w:t>
      </w:r>
      <w:r w:rsidRPr="00D83EBC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Pr="007E44C0">
        <w:rPr>
          <w:rFonts w:ascii="Times New Roman" w:hAnsi="Times New Roman" w:cs="Times New Roman"/>
          <w:sz w:val="24"/>
          <w:szCs w:val="24"/>
        </w:rPr>
        <w:t>Художественно-эстетическое направление</w:t>
      </w:r>
      <w:r w:rsidRPr="00D83EBC">
        <w:rPr>
          <w:rFonts w:ascii="Times New Roman" w:eastAsia="Calibri" w:hAnsi="Times New Roman" w:cs="Times New Roman"/>
          <w:bCs/>
          <w:sz w:val="24"/>
          <w:szCs w:val="24"/>
        </w:rPr>
        <w:t xml:space="preserve">  (</w:t>
      </w:r>
      <w:r w:rsidR="00C376A6">
        <w:rPr>
          <w:rFonts w:ascii="Times New Roman" w:eastAsia="Calibri" w:hAnsi="Times New Roman" w:cs="Times New Roman"/>
          <w:bCs/>
          <w:sz w:val="24"/>
          <w:szCs w:val="24"/>
        </w:rPr>
        <w:t>5 кружков</w:t>
      </w:r>
      <w:r w:rsidRPr="00D83EBC">
        <w:rPr>
          <w:rFonts w:ascii="Times New Roman" w:eastAsia="Calibri" w:hAnsi="Times New Roman" w:cs="Times New Roman"/>
          <w:bCs/>
          <w:sz w:val="24"/>
          <w:szCs w:val="24"/>
        </w:rPr>
        <w:t>);</w:t>
      </w:r>
    </w:p>
    <w:p w:rsidR="00D83EBC" w:rsidRPr="00D83EBC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t>–</w:t>
      </w:r>
      <w:r w:rsidR="00C376A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7E44C0">
        <w:rPr>
          <w:rFonts w:ascii="Times New Roman" w:eastAsia="Calibri" w:hAnsi="Times New Roman" w:cs="Times New Roman"/>
          <w:sz w:val="24"/>
          <w:szCs w:val="24"/>
        </w:rPr>
        <w:t>Физкультурно</w:t>
      </w:r>
      <w:proofErr w:type="spellEnd"/>
      <w:r w:rsidRPr="007E44C0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7E44C0">
        <w:rPr>
          <w:rFonts w:ascii="Times New Roman" w:eastAsia="Calibri" w:hAnsi="Times New Roman" w:cs="Times New Roman"/>
          <w:sz w:val="24"/>
          <w:szCs w:val="24"/>
        </w:rPr>
        <w:t>спортивное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(2 кружка</w:t>
      </w:r>
      <w:r w:rsidRPr="00D83EBC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D83EBC" w:rsidRPr="00C376A6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76A6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="00544E23" w:rsidRPr="00C376A6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553E1B">
        <w:rPr>
          <w:rFonts w:ascii="Times New Roman" w:eastAsia="Calibri" w:hAnsi="Times New Roman" w:cs="Times New Roman"/>
          <w:sz w:val="24"/>
          <w:szCs w:val="24"/>
        </w:rPr>
        <w:t>Техническое напра</w:t>
      </w:r>
      <w:r w:rsidR="00C376A6" w:rsidRPr="007E44C0">
        <w:rPr>
          <w:rFonts w:ascii="Times New Roman" w:eastAsia="Calibri" w:hAnsi="Times New Roman" w:cs="Times New Roman"/>
          <w:sz w:val="24"/>
          <w:szCs w:val="24"/>
        </w:rPr>
        <w:t>вление</w:t>
      </w:r>
      <w:r w:rsidR="00C376A6" w:rsidRPr="00C376A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376A6" w:rsidRPr="00C376A6">
        <w:rPr>
          <w:rFonts w:ascii="Times New Roman" w:eastAsia="Calibri" w:hAnsi="Times New Roman" w:cs="Times New Roman"/>
          <w:sz w:val="24"/>
          <w:szCs w:val="24"/>
        </w:rPr>
        <w:t>(1</w:t>
      </w:r>
      <w:r w:rsidRPr="00C376A6">
        <w:rPr>
          <w:rFonts w:ascii="Times New Roman" w:eastAsia="Calibri" w:hAnsi="Times New Roman" w:cs="Times New Roman"/>
          <w:sz w:val="24"/>
          <w:szCs w:val="24"/>
        </w:rPr>
        <w:t xml:space="preserve"> кружок);</w:t>
      </w:r>
    </w:p>
    <w:p w:rsidR="00B941C1" w:rsidRPr="000A0629" w:rsidRDefault="00C376A6" w:rsidP="00A04C11">
      <w:pPr>
        <w:pStyle w:val="a6"/>
        <w:jc w:val="center"/>
        <w:rPr>
          <w:color w:val="000000"/>
        </w:rPr>
      </w:pPr>
      <w:r w:rsidRPr="000A0629">
        <w:rPr>
          <w:color w:val="000000"/>
        </w:rPr>
        <w:t>4.3</w:t>
      </w:r>
      <w:r w:rsidR="00B941C1" w:rsidRPr="000A0629">
        <w:rPr>
          <w:color w:val="000000"/>
        </w:rPr>
        <w:t>.</w:t>
      </w:r>
      <w:r w:rsidR="002D3E75" w:rsidRPr="000A0629">
        <w:rPr>
          <w:color w:val="000000"/>
        </w:rPr>
        <w:t xml:space="preserve">  </w:t>
      </w:r>
      <w:r w:rsidR="00B941C1" w:rsidRPr="000A0629">
        <w:rPr>
          <w:color w:val="000000"/>
        </w:rPr>
        <w:t>Характеристика учебного плана</w:t>
      </w:r>
    </w:p>
    <w:p w:rsidR="00B941C1" w:rsidRPr="005D75AB" w:rsidRDefault="00B941C1" w:rsidP="00967E5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5D75AB">
        <w:rPr>
          <w:color w:val="000000"/>
        </w:rPr>
        <w:t xml:space="preserve">Целью деятельности педагогического коллектива, согласно «Программе развития </w:t>
      </w:r>
      <w:r>
        <w:rPr>
          <w:color w:val="000000"/>
        </w:rPr>
        <w:t xml:space="preserve">Дома детского творчества на </w:t>
      </w:r>
      <w:r w:rsidR="00BD143E" w:rsidRPr="000D7204">
        <w:t>2019-2021</w:t>
      </w:r>
      <w:r w:rsidRPr="000D7204">
        <w:t xml:space="preserve"> годы», </w:t>
      </w:r>
      <w:r w:rsidRPr="005D75AB">
        <w:rPr>
          <w:color w:val="000000"/>
        </w:rPr>
        <w:t>является – совершенствование деятельности учреждения через создание условий для устойчивого развития системы дополнительного образования детей, обеспечение современного качества, доступности и эффективности дополнительного образования детей по направлениям образовательной деятельности Дома детского творчества.</w:t>
      </w:r>
    </w:p>
    <w:p w:rsidR="00967E5B" w:rsidRDefault="00967E5B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          </w:t>
      </w:r>
      <w:r w:rsidR="00B941C1" w:rsidRPr="005D75AB">
        <w:rPr>
          <w:color w:val="000000"/>
        </w:rPr>
        <w:t>Система дополнительного образования на современном этапе способствует созданию социально-педагогических условий для гармоничного и всестороннего творческого развития детей и подростков, реализация их творческих способностей через систему интеграции основного, общего и дополнительного образования, формирующую личностное, социальное, познавательное, коммуникативное развитие обучающихся путем достижения соответствия содержания образования, педагогических технологий, системы оценки качества дополнительного образования. В этом направлении согласно Концепции развития дополнительного образования Дом детского творчества разрабатывает стратегию развития учреждения. В ней особое внимание уделяется обеспечению доступности и вариативности образования, развитию инновационных форм.</w:t>
      </w:r>
      <w:r>
        <w:rPr>
          <w:color w:val="000000"/>
        </w:rPr>
        <w:t xml:space="preserve">  </w:t>
      </w:r>
    </w:p>
    <w:p w:rsidR="00B941C1" w:rsidRDefault="00967E5B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="00B941C1" w:rsidRPr="005D75AB">
        <w:rPr>
          <w:color w:val="000000"/>
        </w:rPr>
        <w:t xml:space="preserve">С точки зрения поставленной цели, учебный план учреждения, представляющий </w:t>
      </w:r>
      <w:r w:rsidR="00B941C1">
        <w:rPr>
          <w:color w:val="000000"/>
        </w:rPr>
        <w:t>три</w:t>
      </w:r>
      <w:r w:rsidR="00B941C1" w:rsidRPr="005D75AB">
        <w:rPr>
          <w:color w:val="000000"/>
        </w:rPr>
        <w:t xml:space="preserve"> направленност</w:t>
      </w:r>
      <w:r w:rsidR="00B941C1">
        <w:rPr>
          <w:color w:val="000000"/>
        </w:rPr>
        <w:t>и (</w:t>
      </w:r>
      <w:r w:rsidR="003A1A03">
        <w:rPr>
          <w:color w:val="000000"/>
        </w:rPr>
        <w:t>8</w:t>
      </w:r>
      <w:r w:rsidR="00B941C1" w:rsidRPr="005D75AB">
        <w:rPr>
          <w:color w:val="000000"/>
        </w:rPr>
        <w:t xml:space="preserve"> творческих объединений), обеспечивает учащимся достаточно разнообразный выбор содержания и способы самореализации. В </w:t>
      </w:r>
      <w:r w:rsidR="003A1A03">
        <w:rPr>
          <w:color w:val="000000"/>
        </w:rPr>
        <w:t>2020</w:t>
      </w:r>
      <w:r w:rsidR="008337D2">
        <w:rPr>
          <w:color w:val="000000"/>
        </w:rPr>
        <w:t xml:space="preserve"> году </w:t>
      </w:r>
      <w:r w:rsidR="00B941C1" w:rsidRPr="005D75AB">
        <w:rPr>
          <w:color w:val="000000"/>
        </w:rPr>
        <w:t xml:space="preserve"> в Доме детского творчества </w:t>
      </w:r>
      <w:r w:rsidR="003A1A03">
        <w:rPr>
          <w:color w:val="000000"/>
        </w:rPr>
        <w:t>7</w:t>
      </w:r>
      <w:r w:rsidR="00B941C1" w:rsidRPr="005D75AB">
        <w:rPr>
          <w:color w:val="000000"/>
        </w:rPr>
        <w:t xml:space="preserve"> педагогов дополнительного образования, которые реализуют </w:t>
      </w:r>
      <w:r w:rsidR="003A1A03">
        <w:rPr>
          <w:color w:val="000000"/>
        </w:rPr>
        <w:t>8</w:t>
      </w:r>
      <w:r w:rsidR="00B941C1" w:rsidRPr="005D75AB">
        <w:rPr>
          <w:color w:val="000000"/>
        </w:rPr>
        <w:t xml:space="preserve"> дополнительных образовательных программ.</w:t>
      </w:r>
      <w:r w:rsidR="00B941C1">
        <w:rPr>
          <w:color w:val="000000"/>
        </w:rPr>
        <w:t xml:space="preserve"> </w:t>
      </w:r>
      <w:r w:rsidR="00B941C1" w:rsidRPr="005B699B">
        <w:rPr>
          <w:color w:val="000000"/>
        </w:rPr>
        <w:t>В основном дополнительные образовательные программы предусматривают групповые формы занятий</w:t>
      </w:r>
      <w:r w:rsidR="00B941C1">
        <w:rPr>
          <w:color w:val="000000"/>
        </w:rPr>
        <w:t>.</w:t>
      </w:r>
      <w:r w:rsidR="00B941C1" w:rsidRPr="005B699B">
        <w:rPr>
          <w:color w:val="000000"/>
        </w:rPr>
        <w:t xml:space="preserve"> Индивидуальные занятия </w:t>
      </w:r>
      <w:r w:rsidR="00B941C1">
        <w:rPr>
          <w:color w:val="000000"/>
        </w:rPr>
        <w:t xml:space="preserve"> также </w:t>
      </w:r>
      <w:r w:rsidR="00B941C1" w:rsidRPr="005B699B">
        <w:rPr>
          <w:color w:val="000000"/>
        </w:rPr>
        <w:t>запланированы в программах</w:t>
      </w:r>
    </w:p>
    <w:p w:rsidR="00EF6696" w:rsidRDefault="00E564A2" w:rsidP="00A04C1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564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</w:t>
      </w:r>
      <w:r w:rsidRPr="00E56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Условия осуществления образовательного процесса.</w:t>
      </w:r>
    </w:p>
    <w:p w:rsidR="00F067D7" w:rsidRPr="00A04C11" w:rsidRDefault="00E564A2" w:rsidP="00A04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C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5.1</w:t>
      </w:r>
      <w:r w:rsidR="00F067D7" w:rsidRPr="00A04C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F067D7" w:rsidRPr="00A04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Материально- техническая база, благоустройство.</w:t>
      </w:r>
    </w:p>
    <w:p w:rsidR="003645CC" w:rsidRDefault="003645CC" w:rsidP="00364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45CC" w:rsidRDefault="003645CC" w:rsidP="003645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МБУДО «ДДТ п. Приамурский»</w:t>
      </w:r>
      <w:r w:rsidRPr="003645CC">
        <w:rPr>
          <w:rFonts w:ascii="Times New Roman" w:eastAsia="Calibri" w:hAnsi="Times New Roman" w:cs="Times New Roman"/>
          <w:sz w:val="24"/>
          <w:szCs w:val="24"/>
        </w:rPr>
        <w:t xml:space="preserve"> имеется видеонаблюдение</w:t>
      </w:r>
      <w:r w:rsidR="00BD3466">
        <w:rPr>
          <w:rFonts w:ascii="Times New Roman" w:eastAsia="Calibri" w:hAnsi="Times New Roman" w:cs="Times New Roman"/>
          <w:sz w:val="24"/>
          <w:szCs w:val="24"/>
        </w:rPr>
        <w:t xml:space="preserve">, есть </w:t>
      </w:r>
      <w:r w:rsidR="00BD3466" w:rsidRPr="003645CC">
        <w:rPr>
          <w:rFonts w:ascii="Times New Roman" w:eastAsia="Calibri" w:hAnsi="Times New Roman" w:cs="Times New Roman"/>
          <w:sz w:val="24"/>
          <w:szCs w:val="24"/>
        </w:rPr>
        <w:t>выход в сеть Интернет.</w:t>
      </w:r>
      <w:r w:rsidRPr="003645CC">
        <w:rPr>
          <w:rFonts w:ascii="Times New Roman" w:eastAsia="Calibri" w:hAnsi="Times New Roman" w:cs="Times New Roman"/>
          <w:sz w:val="24"/>
          <w:szCs w:val="24"/>
        </w:rPr>
        <w:t xml:space="preserve"> Учреждение имеет ограждение территории по периметру.</w:t>
      </w:r>
      <w:r w:rsidR="00BD34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Кабинеты оснащены мебелью. </w:t>
      </w:r>
    </w:p>
    <w:p w:rsidR="00675AEA" w:rsidRPr="003645CC" w:rsidRDefault="00675AEA" w:rsidP="003645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6372"/>
        <w:gridCol w:w="1418"/>
        <w:gridCol w:w="1241"/>
      </w:tblGrid>
      <w:tr w:rsidR="00C438AB" w:rsidRPr="00794AB3" w:rsidTr="008F6A5B">
        <w:trPr>
          <w:trHeight w:val="285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C438AB" w:rsidP="00C43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C438AB" w:rsidRPr="00794AB3" w:rsidTr="00C438AB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8AB" w:rsidRPr="00794AB3" w:rsidRDefault="00C438AB" w:rsidP="00C438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8AB" w:rsidRPr="00794AB3" w:rsidRDefault="00C438AB" w:rsidP="00C438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0C11C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  <w:r w:rsidR="00C438AB"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C438AB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C6356F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8AB" w:rsidRPr="00794AB3" w:rsidRDefault="00C6356F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8AB" w:rsidRPr="00794AB3" w:rsidRDefault="00C6356F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C6356F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56F" w:rsidRPr="00794AB3" w:rsidRDefault="00C6356F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56F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56F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56F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9617C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9617C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9617C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F3910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Default="00CF3910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Тренажёрный зал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F3910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Default="000C11C9" w:rsidP="000C11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1C9">
              <w:rPr>
                <w:rFonts w:ascii="Times New Roman" w:eastAsia="Calibri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деятельности,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0C11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1C9">
              <w:rPr>
                <w:rFonts w:ascii="Times New Roman" w:eastAsia="Calibri" w:hAnsi="Times New Roman" w:cs="Times New Roman"/>
                <w:sz w:val="24"/>
                <w:szCs w:val="24"/>
              </w:rPr>
              <w:t>Игровое помещение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0C11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0C11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1C9">
              <w:rPr>
                <w:rFonts w:ascii="Times New Roman" w:eastAsia="Calibri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Наличие читального зала библиотеки,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2МБ/с),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0/0 %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0/0 %</w:t>
            </w:r>
          </w:p>
        </w:tc>
      </w:tr>
    </w:tbl>
    <w:p w:rsidR="00553E1B" w:rsidRDefault="00553E1B" w:rsidP="00553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базе кабинета информатики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МБОУ «Средней общеобразовательной школы № 18 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проводится кружок «Компьютерная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графика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 основании договора аренды).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53E1B" w:rsidRDefault="00553E1B" w:rsidP="00553E1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базе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спортзала МБОУ «средней общеобразовательно</w:t>
      </w:r>
      <w:r w:rsidR="000A06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школы №18 проводятся занятия </w:t>
      </w:r>
      <w:proofErr w:type="spellStart"/>
      <w:r w:rsidR="000A06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изкультурно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спортивного отдела «Футбол» (на основании договора аренды). </w:t>
      </w:r>
    </w:p>
    <w:p w:rsidR="00553E1B" w:rsidRDefault="00553E1B" w:rsidP="00553E1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3E1B" w:rsidRDefault="00553E1B" w:rsidP="008F6A5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53E1B" w:rsidRDefault="00553E1B" w:rsidP="008F6A5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53E1B" w:rsidRPr="008F6A5B" w:rsidRDefault="00553E1B" w:rsidP="008F6A5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F6A5B" w:rsidRPr="008F6A5B" w:rsidRDefault="008F6A5B" w:rsidP="00BD3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6A5B">
        <w:rPr>
          <w:rFonts w:ascii="Times New Roman" w:eastAsia="Calibri" w:hAnsi="Times New Roman" w:cs="Times New Roman"/>
          <w:sz w:val="24"/>
          <w:szCs w:val="24"/>
        </w:rPr>
        <w:t>Оргтехника, обеспечивающая образовательный процесс.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3828"/>
        <w:gridCol w:w="2268"/>
        <w:gridCol w:w="1417"/>
        <w:gridCol w:w="1560"/>
      </w:tblGrid>
      <w:tr w:rsidR="008F6A5B" w:rsidRPr="008F6A5B" w:rsidTr="00BD3466">
        <w:trPr>
          <w:trHeight w:val="10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BD3466" w:rsidP="00BD3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BD3466" w:rsidP="00BD3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 год</w:t>
            </w:r>
          </w:p>
        </w:tc>
      </w:tr>
      <w:tr w:rsidR="008F6A5B" w:rsidRPr="008F6A5B" w:rsidTr="00BD3466">
        <w:trPr>
          <w:trHeight w:val="3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44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:rsidTr="00BD3466">
        <w:trPr>
          <w:trHeight w:val="28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A5B" w:rsidRPr="008F6A5B" w:rsidRDefault="00EC680F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44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F6A5B" w:rsidRPr="008F6A5B" w:rsidTr="00BD3466">
        <w:trPr>
          <w:trHeight w:val="28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5B" w:rsidRPr="008F6A5B" w:rsidRDefault="00EC680F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544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Default="00EC680F" w:rsidP="00EC6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="008F6A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азерное многофункциональное</w:t>
            </w:r>
          </w:p>
          <w:p w:rsidR="008F6A5B" w:rsidRPr="008F6A5B" w:rsidRDefault="008F6A5B" w:rsidP="00EC680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Pr="008F6A5B" w:rsidRDefault="00EC680F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Pr="008F6A5B" w:rsidRDefault="00EC680F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Pr="008F6A5B" w:rsidRDefault="00EC680F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:rsidTr="00BD3466">
        <w:trPr>
          <w:trHeight w:val="33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A5B" w:rsidRPr="008F6A5B" w:rsidRDefault="00EC680F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544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:rsidTr="00BD3466">
        <w:trPr>
          <w:trHeight w:val="23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A5B" w:rsidRPr="008F6A5B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EC680F" w:rsidP="008F6A5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Pr="008F6A5B" w:rsidRDefault="00EC680F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Цветной п</w:t>
            </w:r>
            <w:r w:rsidR="008F6A5B"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ринтер</w:t>
            </w:r>
          </w:p>
          <w:p w:rsidR="008F6A5B" w:rsidRPr="008F6A5B" w:rsidRDefault="008F6A5B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Pr="008F6A5B" w:rsidRDefault="008F6A5B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Принтер</w:t>
            </w:r>
          </w:p>
          <w:p w:rsidR="008F6A5B" w:rsidRPr="008F6A5B" w:rsidRDefault="008F6A5B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C680F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Цифровой фотоаппарат</w:t>
            </w:r>
          </w:p>
          <w:p w:rsidR="00EC680F" w:rsidRPr="008F6A5B" w:rsidRDefault="00EC680F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C680F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Акустическая система  </w:t>
            </w:r>
          </w:p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C680F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Синтезатор</w:t>
            </w:r>
          </w:p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C680F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</w:t>
            </w:r>
          </w:p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C680F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BD3466" w:rsidRDefault="00BD3466" w:rsidP="00A22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7E67DD" w:rsidRPr="00186E80" w:rsidRDefault="00A04C11" w:rsidP="000E2D5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86E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Сведения о педагогических работниках.</w:t>
      </w:r>
    </w:p>
    <w:p w:rsidR="000E2D5B" w:rsidRDefault="000E2D5B" w:rsidP="00A2226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2D5B" w:rsidRPr="00794AB3" w:rsidRDefault="000E2D5B" w:rsidP="000E2D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МБУДО «ДДТ п. Приамурский» 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работает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педагогический коллектив из – 7 </w:t>
      </w:r>
      <w:r w:rsidRPr="00794AB3">
        <w:rPr>
          <w:rFonts w:ascii="Times New Roman" w:eastAsia="Calibri" w:hAnsi="Times New Roman" w:cs="Times New Roman"/>
          <w:sz w:val="24"/>
          <w:szCs w:val="24"/>
        </w:rPr>
        <w:t>педа</w:t>
      </w:r>
      <w:r>
        <w:rPr>
          <w:rFonts w:ascii="Times New Roman" w:eastAsia="Calibri" w:hAnsi="Times New Roman" w:cs="Times New Roman"/>
          <w:sz w:val="24"/>
          <w:szCs w:val="24"/>
        </w:rPr>
        <w:t>гогических работников, из них 4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че</w:t>
      </w:r>
      <w:r>
        <w:rPr>
          <w:rFonts w:ascii="Times New Roman" w:eastAsia="Calibri" w:hAnsi="Times New Roman" w:cs="Times New Roman"/>
          <w:sz w:val="24"/>
          <w:szCs w:val="24"/>
        </w:rPr>
        <w:t>ловека - на постоянной основе, 3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– по совместительству. Количественный состав педагогов дополнительного образования </w:t>
      </w:r>
      <w:proofErr w:type="gramStart"/>
      <w:r w:rsidRPr="00794AB3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последние года практически не изменился. Очевиден высокий уровень профессиональной </w:t>
      </w:r>
      <w:r>
        <w:rPr>
          <w:rFonts w:ascii="Times New Roman" w:eastAsia="Calibri" w:hAnsi="Times New Roman" w:cs="Times New Roman"/>
          <w:sz w:val="24"/>
          <w:szCs w:val="24"/>
        </w:rPr>
        <w:t>образованности  (100</w:t>
      </w:r>
      <w:r w:rsidRPr="00794AB3">
        <w:rPr>
          <w:rFonts w:ascii="Times New Roman" w:eastAsia="Calibri" w:hAnsi="Times New Roman" w:cs="Times New Roman"/>
          <w:sz w:val="24"/>
          <w:szCs w:val="24"/>
        </w:rPr>
        <w:t>% педагогических работни</w:t>
      </w:r>
      <w:r>
        <w:rPr>
          <w:rFonts w:ascii="Times New Roman" w:eastAsia="Calibri" w:hAnsi="Times New Roman" w:cs="Times New Roman"/>
          <w:sz w:val="24"/>
          <w:szCs w:val="24"/>
        </w:rPr>
        <w:t>ков имеют высшее образование).</w:t>
      </w:r>
    </w:p>
    <w:p w:rsidR="000E2D5B" w:rsidRPr="00794AB3" w:rsidRDefault="000E2D5B" w:rsidP="000E2D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 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Start"/>
      <w:r w:rsidRPr="00794AB3">
        <w:rPr>
          <w:rFonts w:ascii="Times New Roman" w:eastAsia="Calibri" w:hAnsi="Times New Roman" w:cs="Times New Roman"/>
          <w:sz w:val="24"/>
          <w:szCs w:val="24"/>
        </w:rPr>
        <w:t>педагогических</w:t>
      </w:r>
      <w:proofErr w:type="gramEnd"/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раб</w:t>
      </w:r>
      <w:r>
        <w:rPr>
          <w:rFonts w:ascii="Times New Roman" w:eastAsia="Calibri" w:hAnsi="Times New Roman" w:cs="Times New Roman"/>
          <w:sz w:val="24"/>
          <w:szCs w:val="24"/>
        </w:rPr>
        <w:t>отника имеют высшую категорию, один педагог в 2020 году аттестован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на соо</w:t>
      </w:r>
      <w:r>
        <w:rPr>
          <w:rFonts w:ascii="Times New Roman" w:eastAsia="Calibri" w:hAnsi="Times New Roman" w:cs="Times New Roman"/>
          <w:sz w:val="24"/>
          <w:szCs w:val="24"/>
        </w:rPr>
        <w:t>тветствие занимаемой должности.</w:t>
      </w:r>
    </w:p>
    <w:p w:rsidR="00A04C11" w:rsidRPr="00A04C11" w:rsidRDefault="000E2D5B" w:rsidP="000E2D5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>В учреждении работает стабильный педагогический коллектив.</w:t>
      </w:r>
    </w:p>
    <w:p w:rsidR="0051479E" w:rsidRPr="00F067D7" w:rsidRDefault="0051479E" w:rsidP="00C066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Педагоги, имеющие образование</w:t>
            </w:r>
          </w:p>
        </w:tc>
        <w:tc>
          <w:tcPr>
            <w:tcW w:w="4786" w:type="dxa"/>
          </w:tcPr>
          <w:p w:rsidR="00C049AA" w:rsidRDefault="002D3E75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7</w:t>
            </w:r>
          </w:p>
        </w:tc>
      </w:tr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Средне - специальное</w:t>
            </w:r>
          </w:p>
        </w:tc>
        <w:tc>
          <w:tcPr>
            <w:tcW w:w="4786" w:type="dxa"/>
          </w:tcPr>
          <w:p w:rsidR="00C049AA" w:rsidRDefault="002D3E75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</w:t>
            </w:r>
          </w:p>
        </w:tc>
      </w:tr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Высшее</w:t>
            </w:r>
          </w:p>
        </w:tc>
        <w:tc>
          <w:tcPr>
            <w:tcW w:w="4786" w:type="dxa"/>
          </w:tcPr>
          <w:p w:rsidR="00C049AA" w:rsidRDefault="008C3E48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7</w:t>
            </w:r>
          </w:p>
        </w:tc>
      </w:tr>
      <w:tr w:rsidR="00A17CF7" w:rsidTr="00A17CF7">
        <w:trPr>
          <w:trHeight w:val="120"/>
        </w:trPr>
        <w:tc>
          <w:tcPr>
            <w:tcW w:w="4785" w:type="dxa"/>
          </w:tcPr>
          <w:p w:rsidR="00A17CF7" w:rsidRDefault="00A17CF7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786" w:type="dxa"/>
          </w:tcPr>
          <w:p w:rsidR="00A17CF7" w:rsidRDefault="00A17CF7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C049AA" w:rsidRDefault="00C049AA" w:rsidP="00F067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Возрастной состав</w:t>
      </w:r>
      <w:r w:rsidR="00920ED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педагогов.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Педагоги, </w:t>
            </w:r>
            <w:r w:rsidR="00A17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лет</w:t>
            </w:r>
          </w:p>
        </w:tc>
        <w:tc>
          <w:tcPr>
            <w:tcW w:w="4786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До 30 </w:t>
            </w:r>
          </w:p>
        </w:tc>
        <w:tc>
          <w:tcPr>
            <w:tcW w:w="4786" w:type="dxa"/>
          </w:tcPr>
          <w:p w:rsidR="00C049AA" w:rsidRDefault="00920ED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</w:t>
            </w:r>
          </w:p>
        </w:tc>
      </w:tr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31-40</w:t>
            </w:r>
          </w:p>
        </w:tc>
        <w:tc>
          <w:tcPr>
            <w:tcW w:w="4786" w:type="dxa"/>
          </w:tcPr>
          <w:p w:rsidR="00C049AA" w:rsidRDefault="008707F2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</w:t>
            </w:r>
          </w:p>
        </w:tc>
      </w:tr>
      <w:tr w:rsidR="00C049AA" w:rsidTr="00C049AA">
        <w:tc>
          <w:tcPr>
            <w:tcW w:w="4785" w:type="dxa"/>
          </w:tcPr>
          <w:p w:rsidR="00C049AA" w:rsidRDefault="00920ED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41-50</w:t>
            </w:r>
          </w:p>
        </w:tc>
        <w:tc>
          <w:tcPr>
            <w:tcW w:w="4786" w:type="dxa"/>
          </w:tcPr>
          <w:p w:rsidR="00C049AA" w:rsidRDefault="008707F2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3</w:t>
            </w:r>
          </w:p>
        </w:tc>
      </w:tr>
      <w:tr w:rsidR="00C049AA" w:rsidTr="00C049AA">
        <w:tc>
          <w:tcPr>
            <w:tcW w:w="4785" w:type="dxa"/>
          </w:tcPr>
          <w:p w:rsidR="00C049AA" w:rsidRDefault="00920ED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51 и более</w:t>
            </w:r>
          </w:p>
        </w:tc>
        <w:tc>
          <w:tcPr>
            <w:tcW w:w="4786" w:type="dxa"/>
          </w:tcPr>
          <w:p w:rsidR="00C049AA" w:rsidRDefault="00ED3564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4</w:t>
            </w:r>
          </w:p>
        </w:tc>
      </w:tr>
    </w:tbl>
    <w:p w:rsidR="00F067D7" w:rsidRPr="000E2D5B" w:rsidRDefault="00F067D7" w:rsidP="00F067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Аттестация педагогических кадров</w:t>
      </w:r>
    </w:p>
    <w:tbl>
      <w:tblPr>
        <w:tblW w:w="0" w:type="auto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1275"/>
        <w:gridCol w:w="1418"/>
        <w:gridCol w:w="992"/>
        <w:gridCol w:w="851"/>
        <w:gridCol w:w="1275"/>
        <w:gridCol w:w="1703"/>
      </w:tblGrid>
      <w:tr w:rsidR="00F067D7" w:rsidRPr="00F067D7" w:rsidTr="000E2D5B">
        <w:trPr>
          <w:trHeight w:val="253"/>
        </w:trPr>
        <w:tc>
          <w:tcPr>
            <w:tcW w:w="21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067D7" w:rsidRPr="00F067D7" w:rsidRDefault="00F067D7" w:rsidP="003C42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3C42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ол-во педагогов на конец календарного </w:t>
            </w: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067D7" w:rsidRPr="00F067D7" w:rsidRDefault="00EF1997" w:rsidP="00EF19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А</w:t>
            </w:r>
            <w:r w:rsidR="0092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ттестаци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31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67D7" w:rsidRPr="00F067D7" w:rsidRDefault="00F067D7" w:rsidP="00F067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 имеют категории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67D7" w:rsidRPr="00F067D7" w:rsidRDefault="00553E1B" w:rsidP="00553E1B">
            <w:pPr>
              <w:spacing w:before="100" w:beforeAutospacing="1" w:after="100" w:afterAutospacing="1" w:line="240" w:lineRule="auto"/>
              <w:ind w:firstLine="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Аттестованы на с</w:t>
            </w:r>
            <w:r w:rsidR="00F067D7"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оответствие занимаемой должности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2020г</w:t>
            </w:r>
            <w:proofErr w:type="gramEnd"/>
          </w:p>
        </w:tc>
      </w:tr>
      <w:tr w:rsidR="000E2D5B" w:rsidRPr="00F067D7" w:rsidTr="000E2D5B">
        <w:trPr>
          <w:trHeight w:val="543"/>
        </w:trPr>
        <w:tc>
          <w:tcPr>
            <w:tcW w:w="21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F06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Проходят аттестацию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аттестованы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2D5B" w:rsidRPr="00F067D7" w:rsidRDefault="000E2D5B" w:rsidP="000E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2D5B" w:rsidRPr="00F067D7" w:rsidTr="000E2D5B">
        <w:trPr>
          <w:trHeight w:val="180"/>
        </w:trPr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F067D7">
            <w:pPr>
              <w:spacing w:before="100" w:beforeAutospacing="1" w:after="100" w:afterAutospacing="1" w:line="180" w:lineRule="atLeast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F067D7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ED3564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F067D7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2D5B" w:rsidRPr="00F067D7" w:rsidRDefault="000E2D5B" w:rsidP="00985344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2D5B" w:rsidRPr="00F067D7" w:rsidRDefault="000E2D5B" w:rsidP="00920EDD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F067D7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B84F02" w:rsidRPr="00186E80" w:rsidRDefault="00B84F02" w:rsidP="00B84F0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7414" w:rsidRPr="00186E80" w:rsidRDefault="00B84F02" w:rsidP="00B84F0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86E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186E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897414" w:rsidRPr="00186E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Контингент </w:t>
      </w:r>
      <w:proofErr w:type="gramStart"/>
      <w:r w:rsidR="00897414" w:rsidRPr="00186E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обучающихся</w:t>
      </w:r>
      <w:proofErr w:type="gramEnd"/>
      <w:r w:rsidR="00897414" w:rsidRPr="00186E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86E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МБУДО «ДДТ п. Приамурский»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5082"/>
        <w:gridCol w:w="709"/>
        <w:gridCol w:w="1276"/>
        <w:gridCol w:w="709"/>
        <w:gridCol w:w="1099"/>
      </w:tblGrid>
      <w:tr w:rsidR="00897414" w:rsidRPr="00CD1DBD" w:rsidTr="00931150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Показатели</w:t>
            </w:r>
          </w:p>
        </w:tc>
        <w:tc>
          <w:tcPr>
            <w:tcW w:w="3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897414" w:rsidRPr="00CD1DBD" w:rsidTr="00931150">
        <w:trPr>
          <w:trHeight w:val="180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414" w:rsidRPr="00CD1DBD" w:rsidRDefault="00897414" w:rsidP="009311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414" w:rsidRPr="00CD1DBD" w:rsidRDefault="00897414" w:rsidP="009311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B315B0" w:rsidP="0093115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  <w:r w:rsidR="00897414"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B315B0" w:rsidP="0093115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  <w:r w:rsidR="00897414"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B315B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B315B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141</w:t>
            </w:r>
          </w:p>
          <w:p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девочек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6018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6018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153</w:t>
            </w:r>
          </w:p>
          <w:p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девочек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 5 лет</w:t>
            </w:r>
          </w:p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93115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93115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5 - 9 лет</w:t>
            </w:r>
          </w:p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B315B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B315B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6018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6018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10 - 14 лет</w:t>
            </w:r>
          </w:p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B315B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B315B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6018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6018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15 - 17 лет</w:t>
            </w:r>
          </w:p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B315B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B315B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60180D" w:rsidP="00B315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6018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 лет и старше</w:t>
            </w:r>
          </w:p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93115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935857" w:rsidRPr="00014976" w:rsidRDefault="00B84F02" w:rsidP="00B84F02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sz w:val="24"/>
          <w:szCs w:val="24"/>
        </w:rPr>
      </w:pPr>
      <w:r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="00F067D7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21F6A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67D7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Результаты деятельности </w:t>
      </w:r>
      <w:r w:rsidR="00EF1997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учреждения</w:t>
      </w:r>
      <w:r w:rsidR="00F067D7" w:rsidRPr="000149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C7F45" w:rsidRPr="000A0629" w:rsidRDefault="00B84F02" w:rsidP="00B3079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0629">
        <w:rPr>
          <w:rFonts w:ascii="Times New Roman" w:hAnsi="Times New Roman" w:cs="Times New Roman"/>
          <w:b/>
          <w:sz w:val="24"/>
          <w:szCs w:val="24"/>
        </w:rPr>
        <w:t>8</w:t>
      </w:r>
      <w:r w:rsidR="00935857" w:rsidRPr="000A0629">
        <w:rPr>
          <w:rFonts w:ascii="Times New Roman" w:hAnsi="Times New Roman" w:cs="Times New Roman"/>
          <w:b/>
          <w:sz w:val="24"/>
          <w:szCs w:val="24"/>
        </w:rPr>
        <w:t>.1. Художественно-эстетическое направление:</w:t>
      </w:r>
      <w:r w:rsidR="005F3F6C" w:rsidRPr="000A062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3F6C" w:rsidRDefault="005F3F6C" w:rsidP="00B307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F3F6C" w:rsidRPr="00B71271" w:rsidRDefault="005F3F6C" w:rsidP="005F3F6C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02343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Pr="00B71271">
        <w:rPr>
          <w:rFonts w:ascii="Times New Roman" w:hAnsi="Times New Roman" w:cs="Times New Roman"/>
          <w:b/>
          <w:sz w:val="24"/>
          <w:szCs w:val="24"/>
        </w:rPr>
        <w:t xml:space="preserve">Творческое объединение «Волшебный мир танца» </w:t>
      </w:r>
    </w:p>
    <w:p w:rsidR="005F3F6C" w:rsidRPr="00B71271" w:rsidRDefault="005F3F6C" w:rsidP="005F3F6C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П</w:t>
      </w:r>
      <w:r w:rsidRPr="00B71271">
        <w:rPr>
          <w:rFonts w:ascii="Times New Roman" w:hAnsi="Times New Roman" w:cs="Times New Roman"/>
          <w:b/>
          <w:sz w:val="24"/>
          <w:szCs w:val="24"/>
        </w:rPr>
        <w:t xml:space="preserve">едагог дополнительного  образования - </w:t>
      </w:r>
      <w:proofErr w:type="spellStart"/>
      <w:r w:rsidRPr="00B71271">
        <w:rPr>
          <w:rFonts w:ascii="Times New Roman" w:hAnsi="Times New Roman" w:cs="Times New Roman"/>
          <w:b/>
          <w:sz w:val="24"/>
          <w:szCs w:val="24"/>
        </w:rPr>
        <w:t>Мариняк</w:t>
      </w:r>
      <w:proofErr w:type="spellEnd"/>
      <w:r w:rsidRPr="00B71271">
        <w:rPr>
          <w:rFonts w:ascii="Times New Roman" w:hAnsi="Times New Roman" w:cs="Times New Roman"/>
          <w:b/>
          <w:sz w:val="24"/>
          <w:szCs w:val="24"/>
        </w:rPr>
        <w:t xml:space="preserve"> Ю.П. </w:t>
      </w:r>
    </w:p>
    <w:p w:rsidR="005F3F6C" w:rsidRPr="00B71271" w:rsidRDefault="005F3F6C" w:rsidP="005F3F6C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 xml:space="preserve">Хореография – как никакое другое искусство, обладает огромными возможностями для полноценного совершенствования учащегося, его гармоничного развития, и является богатейшим источником эстетических впечатлений, формирующих его художественное «Я». </w:t>
      </w:r>
    </w:p>
    <w:p w:rsidR="005F3F6C" w:rsidRPr="00B71271" w:rsidRDefault="005F3F6C" w:rsidP="005F3F6C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 xml:space="preserve">Занятия хореографией дают организму всестороннюю физическую нагрузку, оказывая положительное воздействие на здоровье учеников, снимая умственное утомление и дополнительный импульс для мыслительной деятельности. На занятиях хореографией воспитанники учатся непринужденно двигаться в соответствии с музыкальными образами, разнообразным характером и динамикой. В процессе занятий учащиеся постепенно учатся вслушиваться в музыку для синхронного выполнения танцевальных движений. </w:t>
      </w:r>
    </w:p>
    <w:p w:rsidR="005F3F6C" w:rsidRPr="00B71271" w:rsidRDefault="005F3F6C" w:rsidP="005F3F6C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271">
        <w:rPr>
          <w:rFonts w:ascii="Times New Roman" w:hAnsi="Times New Roman" w:cs="Times New Roman"/>
          <w:sz w:val="24"/>
          <w:szCs w:val="24"/>
        </w:rPr>
        <w:t xml:space="preserve">Параллельно с развитием музыкальности, пластичности и другими танцевальными качествами, на занятиях по хореографии воспитанники научатся чувствовать себя более раскрепощенными, смогут развивать индивидуальные качества личности, воспитать в себе трудолюбие и терпение. </w:t>
      </w:r>
      <w:r w:rsidRPr="00B712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Танец</w:t>
      </w:r>
      <w:r w:rsidRPr="00B712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B7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открывает для детей богатый мир добра, света, красоты, научит творческой преобразовательной деятельности.</w:t>
      </w:r>
    </w:p>
    <w:p w:rsidR="005F3F6C" w:rsidRPr="00B71271" w:rsidRDefault="005F3F6C" w:rsidP="005F3F6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lastRenderedPageBreak/>
        <w:t xml:space="preserve">Основная цель на занятиях творческого объединения «Волшебный мир танца» – развитие творческого самовыражения средствами хореографии, среди которых </w:t>
      </w:r>
      <w:r w:rsidRPr="00B7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выделить следующие:</w:t>
      </w:r>
    </w:p>
    <w:p w:rsidR="005F3F6C" w:rsidRPr="00B71271" w:rsidRDefault="005F3F6C" w:rsidP="005F3F6C">
      <w:pPr>
        <w:numPr>
          <w:ilvl w:val="0"/>
          <w:numId w:val="25"/>
        </w:numPr>
        <w:shd w:val="clear" w:color="auto" w:fill="FFFFFF"/>
        <w:spacing w:after="0" w:line="294" w:lineRule="atLeast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самореализации ребёнка в творчестве;</w:t>
      </w:r>
    </w:p>
    <w:p w:rsidR="005F3F6C" w:rsidRPr="00B71271" w:rsidRDefault="005F3F6C" w:rsidP="005F3F6C">
      <w:pPr>
        <w:numPr>
          <w:ilvl w:val="0"/>
          <w:numId w:val="25"/>
        </w:numPr>
        <w:shd w:val="clear" w:color="auto" w:fill="FFFFFF"/>
        <w:spacing w:after="0" w:line="294" w:lineRule="atLeast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благоприятных условий для укрепления здоровья;</w:t>
      </w:r>
    </w:p>
    <w:p w:rsidR="005F3F6C" w:rsidRPr="00B71271" w:rsidRDefault="005F3F6C" w:rsidP="005F3F6C">
      <w:pPr>
        <w:numPr>
          <w:ilvl w:val="0"/>
          <w:numId w:val="25"/>
        </w:numPr>
        <w:shd w:val="clear" w:color="auto" w:fill="FFFFFF"/>
        <w:spacing w:after="0" w:line="294" w:lineRule="atLeast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духовно – нравственной личности ребёнка средствами танцевального искусства.</w:t>
      </w:r>
    </w:p>
    <w:p w:rsidR="005F3F6C" w:rsidRPr="00B71271" w:rsidRDefault="005F3F6C" w:rsidP="005F3F6C">
      <w:pPr>
        <w:shd w:val="clear" w:color="auto" w:fill="FFFFFF"/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2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основных задач объединения, нужно выделить:</w:t>
      </w:r>
    </w:p>
    <w:p w:rsidR="005F3F6C" w:rsidRPr="00B71271" w:rsidRDefault="005F3F6C" w:rsidP="005F3F6C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127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B71271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Образовательные: </w:t>
      </w:r>
    </w:p>
    <w:p w:rsidR="005F3F6C" w:rsidRPr="00B71271" w:rsidRDefault="005F3F6C" w:rsidP="005F3F6C">
      <w:pPr>
        <w:pStyle w:val="ab"/>
        <w:widowControl/>
        <w:numPr>
          <w:ilvl w:val="0"/>
          <w:numId w:val="26"/>
        </w:numPr>
        <w:shd w:val="clear" w:color="auto" w:fill="FFFFFF"/>
        <w:suppressAutoHyphens w:val="0"/>
        <w:autoSpaceDN/>
        <w:ind w:left="426" w:firstLine="142"/>
        <w:contextualSpacing/>
        <w:jc w:val="both"/>
        <w:textAlignment w:val="auto"/>
        <w:rPr>
          <w:rFonts w:ascii="Times New Roman" w:hAnsi="Times New Roman"/>
        </w:rPr>
      </w:pPr>
      <w:r w:rsidRPr="00B71271">
        <w:rPr>
          <w:rFonts w:ascii="Times New Roman" w:hAnsi="Times New Roman"/>
        </w:rPr>
        <w:t xml:space="preserve">Научить воспитанника передавать характер музыки и ее образное содержание через пластику; </w:t>
      </w:r>
    </w:p>
    <w:p w:rsidR="005F3F6C" w:rsidRPr="00B71271" w:rsidRDefault="005F3F6C" w:rsidP="005F3F6C">
      <w:pPr>
        <w:pStyle w:val="ab"/>
        <w:widowControl/>
        <w:numPr>
          <w:ilvl w:val="0"/>
          <w:numId w:val="26"/>
        </w:numPr>
        <w:shd w:val="clear" w:color="auto" w:fill="FFFFFF"/>
        <w:suppressAutoHyphens w:val="0"/>
        <w:autoSpaceDN/>
        <w:ind w:left="426" w:firstLine="142"/>
        <w:contextualSpacing/>
        <w:jc w:val="both"/>
        <w:textAlignment w:val="auto"/>
        <w:rPr>
          <w:rFonts w:ascii="Times New Roman" w:hAnsi="Times New Roman"/>
        </w:rPr>
      </w:pPr>
      <w:r w:rsidRPr="00B71271">
        <w:rPr>
          <w:rFonts w:ascii="Times New Roman" w:hAnsi="Times New Roman"/>
        </w:rPr>
        <w:t>Правильно и красиво двигаться под музыку;</w:t>
      </w:r>
    </w:p>
    <w:p w:rsidR="005F3F6C" w:rsidRPr="00B71271" w:rsidRDefault="005F3F6C" w:rsidP="005F3F6C">
      <w:pPr>
        <w:pStyle w:val="ab"/>
        <w:widowControl/>
        <w:numPr>
          <w:ilvl w:val="0"/>
          <w:numId w:val="26"/>
        </w:numPr>
        <w:shd w:val="clear" w:color="auto" w:fill="FFFFFF"/>
        <w:suppressAutoHyphens w:val="0"/>
        <w:autoSpaceDN/>
        <w:ind w:left="426" w:firstLine="142"/>
        <w:contextualSpacing/>
        <w:jc w:val="both"/>
        <w:textAlignment w:val="auto"/>
        <w:rPr>
          <w:rFonts w:ascii="Times New Roman" w:hAnsi="Times New Roman"/>
        </w:rPr>
      </w:pPr>
      <w:r w:rsidRPr="00B71271">
        <w:rPr>
          <w:rFonts w:ascii="Times New Roman" w:hAnsi="Times New Roman"/>
        </w:rPr>
        <w:t xml:space="preserve">Обучить основам разного вида танцев; </w:t>
      </w:r>
    </w:p>
    <w:p w:rsidR="005F3F6C" w:rsidRPr="00B71271" w:rsidRDefault="005F3F6C" w:rsidP="005F3F6C">
      <w:pPr>
        <w:pStyle w:val="ab"/>
        <w:widowControl/>
        <w:numPr>
          <w:ilvl w:val="0"/>
          <w:numId w:val="26"/>
        </w:numPr>
        <w:shd w:val="clear" w:color="auto" w:fill="FFFFFF"/>
        <w:suppressAutoHyphens w:val="0"/>
        <w:autoSpaceDN/>
        <w:ind w:left="426" w:firstLine="142"/>
        <w:contextualSpacing/>
        <w:jc w:val="both"/>
        <w:textAlignment w:val="auto"/>
        <w:rPr>
          <w:rFonts w:ascii="Times New Roman" w:hAnsi="Times New Roman"/>
        </w:rPr>
      </w:pPr>
      <w:r w:rsidRPr="00B71271">
        <w:rPr>
          <w:rFonts w:ascii="Times New Roman" w:hAnsi="Times New Roman"/>
        </w:rPr>
        <w:t xml:space="preserve">Ознакомить с историей возникновения танца, выдающимися мастерами и педагогами русской танцевальной школы, национальными танцами и культурой. </w:t>
      </w:r>
    </w:p>
    <w:p w:rsidR="005F3F6C" w:rsidRPr="00B71271" w:rsidRDefault="005F3F6C" w:rsidP="005F3F6C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 xml:space="preserve">    </w:t>
      </w:r>
      <w:r w:rsidRPr="00B71271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  <w:r w:rsidRPr="00B712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3F6C" w:rsidRPr="00B71271" w:rsidRDefault="005F3F6C" w:rsidP="005F3F6C">
      <w:pPr>
        <w:pStyle w:val="ab"/>
        <w:widowControl/>
        <w:numPr>
          <w:ilvl w:val="0"/>
          <w:numId w:val="27"/>
        </w:numPr>
        <w:shd w:val="clear" w:color="auto" w:fill="FFFFFF"/>
        <w:suppressAutoHyphens w:val="0"/>
        <w:autoSpaceDN/>
        <w:ind w:left="426" w:firstLine="142"/>
        <w:contextualSpacing/>
        <w:jc w:val="both"/>
        <w:textAlignment w:val="auto"/>
        <w:rPr>
          <w:rFonts w:ascii="Times New Roman" w:hAnsi="Times New Roman"/>
        </w:rPr>
      </w:pPr>
      <w:r w:rsidRPr="00B71271">
        <w:rPr>
          <w:rFonts w:ascii="Times New Roman" w:hAnsi="Times New Roman"/>
        </w:rPr>
        <w:t xml:space="preserve">Музыкальное и физическое развитие ребенка; </w:t>
      </w:r>
    </w:p>
    <w:p w:rsidR="005F3F6C" w:rsidRPr="00B71271" w:rsidRDefault="005F3F6C" w:rsidP="005F3F6C">
      <w:pPr>
        <w:pStyle w:val="ab"/>
        <w:widowControl/>
        <w:numPr>
          <w:ilvl w:val="0"/>
          <w:numId w:val="27"/>
        </w:numPr>
        <w:shd w:val="clear" w:color="auto" w:fill="FFFFFF"/>
        <w:suppressAutoHyphens w:val="0"/>
        <w:autoSpaceDN/>
        <w:ind w:left="426" w:firstLine="142"/>
        <w:contextualSpacing/>
        <w:jc w:val="both"/>
        <w:textAlignment w:val="auto"/>
        <w:rPr>
          <w:rFonts w:ascii="Times New Roman" w:hAnsi="Times New Roman"/>
        </w:rPr>
      </w:pPr>
      <w:r w:rsidRPr="00B71271">
        <w:rPr>
          <w:rFonts w:ascii="Times New Roman" w:hAnsi="Times New Roman"/>
        </w:rPr>
        <w:t xml:space="preserve">Укрепление различных групп мышц; </w:t>
      </w:r>
    </w:p>
    <w:p w:rsidR="005F3F6C" w:rsidRPr="00B71271" w:rsidRDefault="005F3F6C" w:rsidP="005F3F6C">
      <w:pPr>
        <w:pStyle w:val="ab"/>
        <w:widowControl/>
        <w:numPr>
          <w:ilvl w:val="0"/>
          <w:numId w:val="27"/>
        </w:numPr>
        <w:shd w:val="clear" w:color="auto" w:fill="FFFFFF"/>
        <w:suppressAutoHyphens w:val="0"/>
        <w:autoSpaceDN/>
        <w:ind w:left="426" w:firstLine="142"/>
        <w:contextualSpacing/>
        <w:jc w:val="both"/>
        <w:textAlignment w:val="auto"/>
        <w:rPr>
          <w:rFonts w:ascii="Times New Roman" w:hAnsi="Times New Roman"/>
        </w:rPr>
      </w:pPr>
      <w:r w:rsidRPr="00B71271">
        <w:rPr>
          <w:rFonts w:ascii="Times New Roman" w:hAnsi="Times New Roman"/>
        </w:rPr>
        <w:t xml:space="preserve">Коррекция осанки; </w:t>
      </w:r>
    </w:p>
    <w:p w:rsidR="005F3F6C" w:rsidRPr="00B71271" w:rsidRDefault="005F3F6C" w:rsidP="005F3F6C">
      <w:pPr>
        <w:pStyle w:val="ab"/>
        <w:widowControl/>
        <w:numPr>
          <w:ilvl w:val="0"/>
          <w:numId w:val="27"/>
        </w:numPr>
        <w:shd w:val="clear" w:color="auto" w:fill="FFFFFF"/>
        <w:suppressAutoHyphens w:val="0"/>
        <w:autoSpaceDN/>
        <w:ind w:left="426" w:firstLine="142"/>
        <w:contextualSpacing/>
        <w:jc w:val="both"/>
        <w:textAlignment w:val="auto"/>
        <w:rPr>
          <w:rFonts w:ascii="Times New Roman" w:hAnsi="Times New Roman"/>
        </w:rPr>
      </w:pPr>
      <w:r w:rsidRPr="00B71271">
        <w:rPr>
          <w:rFonts w:ascii="Times New Roman" w:hAnsi="Times New Roman"/>
        </w:rPr>
        <w:t xml:space="preserve">Развитие ассоциативной памяти; </w:t>
      </w:r>
    </w:p>
    <w:p w:rsidR="005F3F6C" w:rsidRPr="00B71271" w:rsidRDefault="005F3F6C" w:rsidP="005F3F6C">
      <w:pPr>
        <w:pStyle w:val="ab"/>
        <w:widowControl/>
        <w:numPr>
          <w:ilvl w:val="0"/>
          <w:numId w:val="27"/>
        </w:numPr>
        <w:shd w:val="clear" w:color="auto" w:fill="FFFFFF"/>
        <w:suppressAutoHyphens w:val="0"/>
        <w:autoSpaceDN/>
        <w:ind w:left="426" w:firstLine="142"/>
        <w:contextualSpacing/>
        <w:jc w:val="both"/>
        <w:textAlignment w:val="auto"/>
        <w:rPr>
          <w:rFonts w:ascii="Times New Roman" w:hAnsi="Times New Roman"/>
        </w:rPr>
      </w:pPr>
      <w:r w:rsidRPr="00B71271">
        <w:rPr>
          <w:rFonts w:ascii="Times New Roman" w:hAnsi="Times New Roman"/>
        </w:rPr>
        <w:t xml:space="preserve">Развитие художественного воображения; </w:t>
      </w:r>
    </w:p>
    <w:p w:rsidR="005F3F6C" w:rsidRPr="00B71271" w:rsidRDefault="005F3F6C" w:rsidP="005F3F6C">
      <w:pPr>
        <w:pStyle w:val="ab"/>
        <w:widowControl/>
        <w:numPr>
          <w:ilvl w:val="0"/>
          <w:numId w:val="27"/>
        </w:numPr>
        <w:shd w:val="clear" w:color="auto" w:fill="FFFFFF"/>
        <w:suppressAutoHyphens w:val="0"/>
        <w:autoSpaceDN/>
        <w:ind w:left="426" w:firstLine="142"/>
        <w:contextualSpacing/>
        <w:jc w:val="both"/>
        <w:textAlignment w:val="auto"/>
        <w:rPr>
          <w:rFonts w:ascii="Times New Roman" w:hAnsi="Times New Roman"/>
        </w:rPr>
      </w:pPr>
      <w:r w:rsidRPr="00B71271">
        <w:rPr>
          <w:rFonts w:ascii="Times New Roman" w:hAnsi="Times New Roman"/>
        </w:rPr>
        <w:t xml:space="preserve">Развитие творческих способностей; </w:t>
      </w:r>
    </w:p>
    <w:p w:rsidR="005F3F6C" w:rsidRPr="00B71271" w:rsidRDefault="005F3F6C" w:rsidP="005F3F6C">
      <w:pPr>
        <w:pStyle w:val="ab"/>
        <w:widowControl/>
        <w:numPr>
          <w:ilvl w:val="0"/>
          <w:numId w:val="27"/>
        </w:numPr>
        <w:shd w:val="clear" w:color="auto" w:fill="FFFFFF"/>
        <w:suppressAutoHyphens w:val="0"/>
        <w:autoSpaceDN/>
        <w:ind w:left="426" w:firstLine="142"/>
        <w:contextualSpacing/>
        <w:jc w:val="both"/>
        <w:textAlignment w:val="auto"/>
        <w:rPr>
          <w:rFonts w:ascii="Times New Roman" w:hAnsi="Times New Roman"/>
        </w:rPr>
      </w:pPr>
      <w:r w:rsidRPr="00B71271">
        <w:rPr>
          <w:rFonts w:ascii="Times New Roman" w:hAnsi="Times New Roman"/>
        </w:rPr>
        <w:t xml:space="preserve">Сформировать умение работать как самостоятельно, так и в коллективе. </w:t>
      </w:r>
    </w:p>
    <w:p w:rsidR="005F3F6C" w:rsidRPr="00B71271" w:rsidRDefault="005F3F6C" w:rsidP="005F3F6C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1271">
        <w:rPr>
          <w:rFonts w:ascii="Times New Roman" w:hAnsi="Times New Roman" w:cs="Times New Roman"/>
          <w:sz w:val="24"/>
          <w:szCs w:val="24"/>
        </w:rPr>
        <w:t xml:space="preserve">    </w:t>
      </w:r>
      <w:r w:rsidRPr="00B71271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Воспитательные: </w:t>
      </w:r>
    </w:p>
    <w:p w:rsidR="005F3F6C" w:rsidRPr="00B71271" w:rsidRDefault="005F3F6C" w:rsidP="005F3F6C">
      <w:pPr>
        <w:pStyle w:val="ab"/>
        <w:widowControl/>
        <w:numPr>
          <w:ilvl w:val="0"/>
          <w:numId w:val="28"/>
        </w:numPr>
        <w:shd w:val="clear" w:color="auto" w:fill="FFFFFF"/>
        <w:suppressAutoHyphens w:val="0"/>
        <w:autoSpaceDN/>
        <w:ind w:left="426" w:firstLine="142"/>
        <w:contextualSpacing/>
        <w:jc w:val="both"/>
        <w:textAlignment w:val="auto"/>
        <w:rPr>
          <w:rFonts w:ascii="Times New Roman" w:hAnsi="Times New Roman"/>
        </w:rPr>
      </w:pPr>
      <w:r w:rsidRPr="00B71271">
        <w:rPr>
          <w:rFonts w:ascii="Times New Roman" w:hAnsi="Times New Roman"/>
        </w:rPr>
        <w:t xml:space="preserve">Эстетическое и нравственное воспитание; </w:t>
      </w:r>
    </w:p>
    <w:p w:rsidR="005F3F6C" w:rsidRPr="00B71271" w:rsidRDefault="005F3F6C" w:rsidP="005F3F6C">
      <w:pPr>
        <w:pStyle w:val="ab"/>
        <w:widowControl/>
        <w:numPr>
          <w:ilvl w:val="0"/>
          <w:numId w:val="28"/>
        </w:numPr>
        <w:shd w:val="clear" w:color="auto" w:fill="FFFFFF"/>
        <w:suppressAutoHyphens w:val="0"/>
        <w:autoSpaceDN/>
        <w:ind w:left="426" w:firstLine="142"/>
        <w:contextualSpacing/>
        <w:jc w:val="both"/>
        <w:textAlignment w:val="auto"/>
        <w:rPr>
          <w:rFonts w:ascii="Times New Roman" w:hAnsi="Times New Roman"/>
        </w:rPr>
      </w:pPr>
      <w:r w:rsidRPr="00B71271">
        <w:rPr>
          <w:rFonts w:ascii="Times New Roman" w:hAnsi="Times New Roman"/>
        </w:rPr>
        <w:t xml:space="preserve">Воспитание чувства ответственности; </w:t>
      </w:r>
    </w:p>
    <w:p w:rsidR="005F3F6C" w:rsidRPr="00B71271" w:rsidRDefault="005F3F6C" w:rsidP="005F3F6C">
      <w:pPr>
        <w:pStyle w:val="ab"/>
        <w:widowControl/>
        <w:numPr>
          <w:ilvl w:val="0"/>
          <w:numId w:val="28"/>
        </w:numPr>
        <w:shd w:val="clear" w:color="auto" w:fill="FFFFFF"/>
        <w:suppressAutoHyphens w:val="0"/>
        <w:autoSpaceDN/>
        <w:ind w:left="426" w:firstLine="142"/>
        <w:contextualSpacing/>
        <w:jc w:val="both"/>
        <w:textAlignment w:val="auto"/>
        <w:rPr>
          <w:rFonts w:ascii="Times New Roman" w:hAnsi="Times New Roman"/>
        </w:rPr>
      </w:pPr>
      <w:r w:rsidRPr="00B71271">
        <w:rPr>
          <w:rFonts w:ascii="Times New Roman" w:hAnsi="Times New Roman"/>
        </w:rPr>
        <w:t xml:space="preserve">Воспитание чувства сопереживания; </w:t>
      </w:r>
    </w:p>
    <w:p w:rsidR="005F3F6C" w:rsidRPr="00B71271" w:rsidRDefault="005F3F6C" w:rsidP="005F3F6C">
      <w:pPr>
        <w:pStyle w:val="ab"/>
        <w:widowControl/>
        <w:numPr>
          <w:ilvl w:val="0"/>
          <w:numId w:val="28"/>
        </w:numPr>
        <w:shd w:val="clear" w:color="auto" w:fill="FFFFFF"/>
        <w:suppressAutoHyphens w:val="0"/>
        <w:autoSpaceDN/>
        <w:ind w:left="426" w:firstLine="142"/>
        <w:contextualSpacing/>
        <w:jc w:val="both"/>
        <w:textAlignment w:val="auto"/>
        <w:rPr>
          <w:rFonts w:ascii="Times New Roman" w:hAnsi="Times New Roman"/>
        </w:rPr>
      </w:pPr>
      <w:r w:rsidRPr="00B71271">
        <w:rPr>
          <w:rFonts w:ascii="Times New Roman" w:hAnsi="Times New Roman"/>
        </w:rPr>
        <w:t xml:space="preserve">Привитие любви к </w:t>
      </w:r>
      <w:proofErr w:type="gramStart"/>
      <w:r w:rsidRPr="00B71271">
        <w:rPr>
          <w:rFonts w:ascii="Times New Roman" w:hAnsi="Times New Roman"/>
        </w:rPr>
        <w:t>прекрасному</w:t>
      </w:r>
      <w:proofErr w:type="gramEnd"/>
      <w:r w:rsidRPr="00B71271">
        <w:rPr>
          <w:rFonts w:ascii="Times New Roman" w:hAnsi="Times New Roman"/>
        </w:rPr>
        <w:t xml:space="preserve">; </w:t>
      </w:r>
    </w:p>
    <w:p w:rsidR="005F3F6C" w:rsidRPr="00B71271" w:rsidRDefault="005F3F6C" w:rsidP="005F3F6C">
      <w:pPr>
        <w:pStyle w:val="ab"/>
        <w:widowControl/>
        <w:numPr>
          <w:ilvl w:val="0"/>
          <w:numId w:val="28"/>
        </w:numPr>
        <w:shd w:val="clear" w:color="auto" w:fill="FFFFFF"/>
        <w:suppressAutoHyphens w:val="0"/>
        <w:autoSpaceDN/>
        <w:ind w:left="426" w:firstLine="142"/>
        <w:contextualSpacing/>
        <w:jc w:val="both"/>
        <w:textAlignment w:val="auto"/>
        <w:rPr>
          <w:rFonts w:ascii="Times New Roman" w:hAnsi="Times New Roman"/>
        </w:rPr>
      </w:pPr>
      <w:r w:rsidRPr="00B71271">
        <w:rPr>
          <w:rFonts w:ascii="Times New Roman" w:hAnsi="Times New Roman"/>
        </w:rPr>
        <w:t>Воспитание целеустремленности в достижении поставленной цели.</w:t>
      </w:r>
    </w:p>
    <w:p w:rsidR="005F3F6C" w:rsidRPr="00B71271" w:rsidRDefault="005F3F6C" w:rsidP="005F3F6C">
      <w:pPr>
        <w:shd w:val="clear" w:color="auto" w:fill="FFFFFF"/>
        <w:spacing w:after="0"/>
        <w:ind w:right="-85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 xml:space="preserve">Программа в 2020 году была ориентирована на возрастные группы: </w:t>
      </w:r>
    </w:p>
    <w:p w:rsidR="005F3F6C" w:rsidRPr="00B71271" w:rsidRDefault="005F3F6C" w:rsidP="005F3F6C">
      <w:pPr>
        <w:shd w:val="clear" w:color="auto" w:fill="FFFFFF"/>
        <w:spacing w:after="0"/>
        <w:ind w:right="-85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  <w:u w:val="single"/>
        </w:rPr>
        <w:t>Младшая возрастная группа</w:t>
      </w:r>
      <w:r w:rsidRPr="00B71271">
        <w:rPr>
          <w:rFonts w:ascii="Times New Roman" w:hAnsi="Times New Roman" w:cs="Times New Roman"/>
          <w:sz w:val="24"/>
          <w:szCs w:val="24"/>
        </w:rPr>
        <w:t xml:space="preserve"> – 1 класс, 6-8 лет.  </w:t>
      </w:r>
    </w:p>
    <w:p w:rsidR="005F3F6C" w:rsidRPr="00B71271" w:rsidRDefault="005F3F6C" w:rsidP="005F3F6C">
      <w:pPr>
        <w:shd w:val="clear" w:color="auto" w:fill="FFFFFF"/>
        <w:spacing w:after="0"/>
        <w:ind w:right="-85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>Средняя возрастная группа – 2-4 классы, 8-10 лет</w:t>
      </w:r>
    </w:p>
    <w:p w:rsidR="005F3F6C" w:rsidRPr="00B71271" w:rsidRDefault="005F3F6C" w:rsidP="005F3F6C">
      <w:pPr>
        <w:shd w:val="clear" w:color="auto" w:fill="FFFFFF"/>
        <w:spacing w:after="0"/>
        <w:ind w:right="-85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>Старшая возрастная группа – 5-7 классы, 11-14 лет.</w:t>
      </w:r>
    </w:p>
    <w:p w:rsidR="005F3F6C" w:rsidRPr="00B71271" w:rsidRDefault="005F3F6C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 xml:space="preserve">В 2020 году воспитанники творческого объединения «Волшебный мир танца» Дома детского творчества п. Приамурский познакомились с основным разделом образовательной программы, являющимся базовым на подготовительном этапе обучения детей танцу – «Ритмика». Это сочетание различных движений, </w:t>
      </w:r>
      <w:proofErr w:type="gramStart"/>
      <w:r w:rsidRPr="00B71271">
        <w:rPr>
          <w:rFonts w:ascii="Times New Roman" w:hAnsi="Times New Roman" w:cs="Times New Roman"/>
          <w:sz w:val="24"/>
          <w:szCs w:val="24"/>
        </w:rPr>
        <w:t>ритмических упражнений</w:t>
      </w:r>
      <w:proofErr w:type="gramEnd"/>
      <w:r w:rsidRPr="00B71271">
        <w:rPr>
          <w:rFonts w:ascii="Times New Roman" w:hAnsi="Times New Roman" w:cs="Times New Roman"/>
          <w:sz w:val="24"/>
          <w:szCs w:val="24"/>
        </w:rPr>
        <w:t xml:space="preserve"> и музыки. </w:t>
      </w:r>
    </w:p>
    <w:p w:rsidR="005F3F6C" w:rsidRPr="00B71271" w:rsidRDefault="005F3F6C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 xml:space="preserve">На занятиях ритмикой ребята в игровой форме развивали элементарную координацию, чувство ритма и активную эмоциональную реакцию на музыку (шаги, бег, прыжки – готовили тело к более сложным движениям). </w:t>
      </w:r>
    </w:p>
    <w:p w:rsidR="005F3F6C" w:rsidRPr="00B71271" w:rsidRDefault="005F3F6C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>Шла непрерывная работа над постановкой корпуса (изучение позиций рук и ног), над умением ориентироваться в пространстве (перестроения различного вида), развивалось чувство ритма, в результате чего танцевальные элементы, комбинации и этюды стали носить светлые и жизнерадостные мотивы.</w:t>
      </w:r>
    </w:p>
    <w:p w:rsidR="005F3F6C" w:rsidRPr="00B71271" w:rsidRDefault="005F3F6C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>Воспитанники хореографической студии приняли участие лишь в нескольких мероприятиях, в связи с эпидемиологической ситуацией, сложившейся в прошедшем году.</w:t>
      </w:r>
    </w:p>
    <w:p w:rsidR="0009787A" w:rsidRDefault="005F3F6C" w:rsidP="0009787A">
      <w:pPr>
        <w:spacing w:after="0" w:line="240" w:lineRule="auto"/>
        <w:ind w:firstLine="709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B71271">
        <w:rPr>
          <w:rFonts w:ascii="Times New Roman" w:hAnsi="Times New Roman" w:cs="Times New Roman"/>
          <w:sz w:val="24"/>
          <w:szCs w:val="24"/>
        </w:rPr>
        <w:t xml:space="preserve">6 марта 2020 года </w:t>
      </w:r>
      <w:proofErr w:type="gramStart"/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Доме</w:t>
      </w:r>
      <w:proofErr w:type="gramEnd"/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детского творчества, в связи с прошедшим Днем защитника отечества и Международным Женским днем, для воспитанников и гостей открыло свои двери уютное «КАФЕ «ВЕСЕННЕЕ». Воспитанники младшей, средней и старшей групп хореографической студии исполнили для гостей танцевальные номера, </w:t>
      </w:r>
      <w:proofErr w:type="gramStart"/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чем</w:t>
      </w:r>
      <w:proofErr w:type="gramEnd"/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несомненно у</w:t>
      </w:r>
      <w:r w:rsidR="0009787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красили праздничный вечер.</w:t>
      </w:r>
    </w:p>
    <w:p w:rsidR="005F3F6C" w:rsidRPr="0009787A" w:rsidRDefault="0009787A" w:rsidP="0009787A">
      <w:pPr>
        <w:spacing w:after="0" w:line="240" w:lineRule="auto"/>
        <w:ind w:firstLine="709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en-US"/>
        </w:rPr>
      </w:pPr>
      <w:r w:rsidRPr="00553E1B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 w:rsidR="00432CC0">
        <w:fldChar w:fldCharType="begin"/>
      </w:r>
      <w:r w:rsidR="00432CC0" w:rsidRPr="008B2F91">
        <w:rPr>
          <w:lang w:val="en-US"/>
        </w:rPr>
        <w:instrText xml:space="preserve"> HYPERLINK "https://www.instagram.com/p/B-%20mNBZbAHPW/?utm_source=ig_web_copy_link" </w:instrText>
      </w:r>
      <w:r w:rsidR="00432CC0">
        <w:fldChar w:fldCharType="separate"/>
      </w:r>
      <w:r w:rsidRPr="0009787A">
        <w:rPr>
          <w:rStyle w:val="af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https://www.instagram.com/p/B- </w:t>
      </w:r>
      <w:proofErr w:type="spellStart"/>
      <w:r w:rsidRPr="0009787A">
        <w:rPr>
          <w:rStyle w:val="af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mNBZbAHPW</w:t>
      </w:r>
      <w:proofErr w:type="spellEnd"/>
      <w:r w:rsidRPr="0009787A">
        <w:rPr>
          <w:rStyle w:val="af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/?</w:t>
      </w:r>
      <w:proofErr w:type="spellStart"/>
      <w:r w:rsidRPr="0009787A">
        <w:rPr>
          <w:rStyle w:val="af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utm_source</w:t>
      </w:r>
      <w:proofErr w:type="spellEnd"/>
      <w:r w:rsidRPr="0009787A">
        <w:rPr>
          <w:rStyle w:val="af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=</w:t>
      </w:r>
      <w:proofErr w:type="spellStart"/>
      <w:r w:rsidRPr="0009787A">
        <w:rPr>
          <w:rStyle w:val="af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ig_web_copy_link</w:t>
      </w:r>
      <w:proofErr w:type="spellEnd"/>
      <w:r w:rsidR="00432CC0">
        <w:rPr>
          <w:rStyle w:val="af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fldChar w:fldCharType="end"/>
      </w:r>
      <w:r w:rsidR="005F3F6C" w:rsidRPr="0009787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en-US"/>
        </w:rPr>
        <w:t>.</w:t>
      </w:r>
    </w:p>
    <w:p w:rsidR="005F3F6C" w:rsidRPr="00B71271" w:rsidRDefault="005F3F6C" w:rsidP="005F3F6C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09787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en-US"/>
        </w:rPr>
        <w:lastRenderedPageBreak/>
        <w:t xml:space="preserve">       </w:t>
      </w:r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А 7 марта 2020 года воспитанники Дома детского творчества, в том числе и хореографическая студия «Я танцую!» — приняли участие в большом Концерте, посвященном Международному Женскому дню 8 Марта, проходившем в Центре культуры и досуга пос. Приамурский.</w:t>
      </w:r>
    </w:p>
    <w:p w:rsidR="005F3F6C" w:rsidRPr="00B71271" w:rsidRDefault="00432CC0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hyperlink r:id="rId10" w:history="1">
        <w:r w:rsidR="005F3F6C" w:rsidRPr="00B71271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https://www.instagram.com/p/B-mN54RgwJq/?utm_source=ig_web_copy_link</w:t>
        </w:r>
      </w:hyperlink>
      <w:r w:rsidR="005F3F6C"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.</w:t>
      </w:r>
    </w:p>
    <w:p w:rsidR="005F3F6C" w:rsidRPr="00B71271" w:rsidRDefault="005F3F6C" w:rsidP="005F3F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Во время самоизоляции, в связи с распространением </w:t>
      </w:r>
      <w:proofErr w:type="spellStart"/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коронавирусной</w:t>
      </w:r>
      <w:proofErr w:type="spellEnd"/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инфекции, ребята также активно продолжали заниматься уроками танцев дома, самостоятельно, предварительно знакомясь с видеофайлами, которые я отправляла ребятам. Кроме этого, ребята выполняли различные упражнения, рекомендованные мной, просматривали интересные номера концертных программ, мастер-классов, играли в викторины.</w:t>
      </w:r>
    </w:p>
    <w:p w:rsidR="005F3F6C" w:rsidRPr="00B71271" w:rsidRDefault="005F3F6C" w:rsidP="005F3F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29 апреля ежегодно отмечается День танца. В связи с этим, ребятам была предложена викторина и творческие задания (дистанционно выполняли задания и творческие тесты).</w:t>
      </w:r>
    </w:p>
    <w:p w:rsidR="005F3F6C" w:rsidRPr="00B71271" w:rsidRDefault="005F3F6C" w:rsidP="005F3F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К 9 мая, 75-ой годовщине Победы, мною было предложено создать импровизированный номер. Танцы были выложены в социальную сеть </w:t>
      </w:r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en-US"/>
        </w:rPr>
        <w:t>Instagram</w:t>
      </w:r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. </w:t>
      </w:r>
    </w:p>
    <w:p w:rsidR="005F3F6C" w:rsidRPr="00B71271" w:rsidRDefault="005F3F6C" w:rsidP="005F3F6C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Гончаренко Никита, </w:t>
      </w:r>
      <w:proofErr w:type="spellStart"/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Мариняк</w:t>
      </w:r>
      <w:proofErr w:type="spellEnd"/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Дарья, Ковалева Лиза, </w:t>
      </w:r>
      <w:proofErr w:type="spellStart"/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Мариняк</w:t>
      </w:r>
      <w:proofErr w:type="spellEnd"/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Виктория – представили танцевальные композиции на вышеназванную тему! </w:t>
      </w:r>
    </w:p>
    <w:p w:rsidR="005F3F6C" w:rsidRPr="00B71271" w:rsidRDefault="00432CC0" w:rsidP="005F3F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hyperlink r:id="rId11" w:history="1">
        <w:r w:rsidR="005F3F6C" w:rsidRPr="00B71271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https://www.instagram.com/tv/B_9mx16AILp/?utm_source=ig_web_copy_link</w:t>
        </w:r>
      </w:hyperlink>
    </w:p>
    <w:p w:rsidR="005F3F6C" w:rsidRPr="00B71271" w:rsidRDefault="00432CC0" w:rsidP="005F3F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hyperlink r:id="rId12" w:history="1">
        <w:r w:rsidR="005F3F6C" w:rsidRPr="00B71271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https://www.instagram.com/tv/B_9nv5sg3kr/?utm_source=ig_web_copy_link</w:t>
        </w:r>
      </w:hyperlink>
    </w:p>
    <w:p w:rsidR="005F3F6C" w:rsidRPr="00B71271" w:rsidRDefault="005F3F6C" w:rsidP="005F3F6C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       </w:t>
      </w:r>
      <w:hyperlink r:id="rId13" w:history="1">
        <w:r w:rsidRPr="00B71271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https://www.instagram.com/tv/B_9orzhAfxn/?utm_source=ig_web_copy_link</w:t>
        </w:r>
      </w:hyperlink>
    </w:p>
    <w:p w:rsidR="005F3F6C" w:rsidRPr="00B71271" w:rsidRDefault="005F3F6C" w:rsidP="005F3F6C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       За участие в этой акции ребята получили благодарственные письма и сладкие призы.</w:t>
      </w:r>
    </w:p>
    <w:p w:rsidR="005F3F6C" w:rsidRPr="00B71271" w:rsidRDefault="00432CC0" w:rsidP="005F3F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hyperlink r:id="rId14" w:history="1">
        <w:r w:rsidR="005F3F6C" w:rsidRPr="00B71271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https://www.instagram.com/p/CAbrWrogzMg/?utm_source=ig_web_copy_link</w:t>
        </w:r>
      </w:hyperlink>
    </w:p>
    <w:p w:rsidR="005F3F6C" w:rsidRPr="00B71271" w:rsidRDefault="005F3F6C" w:rsidP="005F3F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>Кроме этого, воспитанниками хореографической студии был продемонстрирован Военный Парад, посвященный 75-й Годовщине Великой Победы, где ребята показали свою выдержку, внимание, выразили гордость и уважение участникам ВОВ.</w:t>
      </w:r>
    </w:p>
    <w:p w:rsidR="005F3F6C" w:rsidRPr="00B71271" w:rsidRDefault="00432CC0" w:rsidP="005F3F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hyperlink r:id="rId15" w:history="1">
        <w:r w:rsidR="005F3F6C" w:rsidRPr="00B71271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https://www.instagram.com/tv/CBy28ivJQrC/?utm_source=ig_web_copy_link</w:t>
        </w:r>
      </w:hyperlink>
      <w:r w:rsidR="005F3F6C"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.</w:t>
      </w:r>
    </w:p>
    <w:p w:rsidR="005F3F6C" w:rsidRPr="00B71271" w:rsidRDefault="005F3F6C" w:rsidP="005F3F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 xml:space="preserve">К 1 июня, Дню защиты детей было подготовлено музыкальное видеопоздравление, в сети </w:t>
      </w:r>
      <w:r w:rsidRPr="00B71271">
        <w:rPr>
          <w:rFonts w:ascii="Times New Roman" w:hAnsi="Times New Roman" w:cs="Times New Roman"/>
          <w:sz w:val="24"/>
          <w:szCs w:val="24"/>
          <w:lang w:val="en-US"/>
        </w:rPr>
        <w:t>Instagram</w:t>
      </w:r>
      <w:r w:rsidRPr="00B71271">
        <w:rPr>
          <w:rFonts w:ascii="Times New Roman" w:hAnsi="Times New Roman" w:cs="Times New Roman"/>
          <w:sz w:val="24"/>
          <w:szCs w:val="24"/>
        </w:rPr>
        <w:t>, о творческой жизни ребят Дома детского творчества.</w:t>
      </w:r>
    </w:p>
    <w:p w:rsidR="005F3F6C" w:rsidRPr="00B71271" w:rsidRDefault="00432CC0" w:rsidP="005F3F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hyperlink r:id="rId16" w:history="1">
        <w:r w:rsidR="005F3F6C" w:rsidRPr="00B71271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https://www.instagram.com/tv/CA49ok4gLVx/?utm_source=ig_web_copy_link</w:t>
        </w:r>
      </w:hyperlink>
      <w:r w:rsidR="005F3F6C"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.</w:t>
      </w:r>
    </w:p>
    <w:p w:rsidR="005F3F6C" w:rsidRPr="00B71271" w:rsidRDefault="005F3F6C" w:rsidP="005F3F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>Кроме этого, самые позитивные ребята были награждены грамотами за активное участие в творческой жизни творческого объединения «Волшебный мир танца».</w:t>
      </w:r>
    </w:p>
    <w:p w:rsidR="005F3F6C" w:rsidRPr="00B71271" w:rsidRDefault="005F3F6C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 xml:space="preserve">Музыкальное видеопоздравление с Днем России (12 июня) подготовили воспитанники хореографической студии, где ребята выразили свое уважение и любовь к своей Родине. Своим участием они показали, что активно занимались танцами в домашних условиях, даже во время пандемии. </w:t>
      </w:r>
    </w:p>
    <w:p w:rsidR="005F3F6C" w:rsidRPr="00B71271" w:rsidRDefault="00432CC0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hyperlink r:id="rId17" w:history="1">
        <w:r w:rsidR="005F3F6C" w:rsidRPr="00B71271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https://www.instagram.com/tv/CBS7ukrADji/?utm_source=ig_web_copy_link</w:t>
        </w:r>
      </w:hyperlink>
      <w:r w:rsidR="005F3F6C"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.</w:t>
      </w:r>
    </w:p>
    <w:p w:rsidR="005F3F6C" w:rsidRPr="00B71271" w:rsidRDefault="005F3F6C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В сентябре 2020 года воспитанникам хореографической студии было предложено поучаствовать в конкурсе "Наряд для танца Осени", сделать поделку из даров осени (листья, шишки, разные веточки и т.д.) "Наряд для танцовщицы Осени". Участвовали ребята всех возрастов. Было представлено около 10 работ.</w:t>
      </w:r>
    </w:p>
    <w:p w:rsidR="005F3F6C" w:rsidRPr="00B71271" w:rsidRDefault="00432CC0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hyperlink r:id="rId18" w:history="1">
        <w:r w:rsidR="005F3F6C" w:rsidRPr="00B71271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https://www.instagram.com/p/CFlXSU-g0JH/?utm_source=ig_web_copy_link</w:t>
        </w:r>
      </w:hyperlink>
    </w:p>
    <w:p w:rsidR="005F3F6C" w:rsidRPr="00B71271" w:rsidRDefault="005F3F6C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Итоги конкурса были подведены 9 октября. Воспитанницы хореографической студии Дома детского творчества приняли активное участие в Конкурсе, прекрасно применив воображение и находчивость! </w:t>
      </w:r>
    </w:p>
    <w:p w:rsidR="005F3F6C" w:rsidRPr="00B71271" w:rsidRDefault="005F3F6C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B7127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Всем участницам вручены Благодарственные письма и подарочки!</w:t>
      </w:r>
    </w:p>
    <w:p w:rsidR="005F3F6C" w:rsidRPr="00B71271" w:rsidRDefault="00432CC0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hyperlink r:id="rId19" w:history="1">
        <w:r w:rsidR="005F3F6C" w:rsidRPr="00B71271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https://www.instagram.com/p/CGcaR2UAg3u/?utm_source=ig_web_copy_link</w:t>
        </w:r>
      </w:hyperlink>
    </w:p>
    <w:p w:rsidR="005F3F6C" w:rsidRPr="00B71271" w:rsidRDefault="005F3F6C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 xml:space="preserve">Ко Дню Матери в России (29 ноября) воспитанники хореографической студии подготовили </w:t>
      </w:r>
      <w:proofErr w:type="gramStart"/>
      <w:r w:rsidRPr="00B71271">
        <w:rPr>
          <w:rFonts w:ascii="Times New Roman" w:hAnsi="Times New Roman" w:cs="Times New Roman"/>
          <w:sz w:val="24"/>
          <w:szCs w:val="24"/>
        </w:rPr>
        <w:t>музыкальное</w:t>
      </w:r>
      <w:proofErr w:type="gramEnd"/>
      <w:r w:rsidRPr="00B71271">
        <w:rPr>
          <w:rFonts w:ascii="Times New Roman" w:hAnsi="Times New Roman" w:cs="Times New Roman"/>
          <w:sz w:val="24"/>
          <w:szCs w:val="24"/>
        </w:rPr>
        <w:t xml:space="preserve"> видеопоздравление, для мам, бабушек, сестер.</w:t>
      </w:r>
    </w:p>
    <w:p w:rsidR="005F3F6C" w:rsidRPr="00B71271" w:rsidRDefault="00432CC0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hyperlink r:id="rId20" w:history="1">
        <w:r w:rsidR="005F3F6C" w:rsidRPr="00B71271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https://www.instagram.com/tv/CIIvqYgAM8I/?utm_source=ig_web_copy_link</w:t>
        </w:r>
      </w:hyperlink>
    </w:p>
    <w:p w:rsidR="005F3F6C" w:rsidRPr="00B71271" w:rsidRDefault="005F3F6C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>С новым 2021-м годом воспитанники хореографической студии также поздравили всех видеопоздравлением, где продемонстрировали, чему научились.</w:t>
      </w:r>
    </w:p>
    <w:p w:rsidR="005F3F6C" w:rsidRPr="00B71271" w:rsidRDefault="00432CC0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hyperlink r:id="rId21" w:history="1">
        <w:r w:rsidR="005F3F6C" w:rsidRPr="00B71271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https://www.instagram.com/tv/CJYltcKA0Xd/?utm_source=ig_web_copy_link</w:t>
        </w:r>
      </w:hyperlink>
    </w:p>
    <w:p w:rsidR="005F3F6C" w:rsidRPr="00B71271" w:rsidRDefault="005F3F6C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>Таким образом</w:t>
      </w:r>
      <w:proofErr w:type="gramStart"/>
      <w:r w:rsidRPr="00B7127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712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7127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71271">
        <w:rPr>
          <w:rFonts w:ascii="Times New Roman" w:hAnsi="Times New Roman" w:cs="Times New Roman"/>
          <w:sz w:val="24"/>
          <w:szCs w:val="24"/>
        </w:rPr>
        <w:t xml:space="preserve"> течение 2020 года ребята знакомились с искусством танца, разучивали, в основном, эстрадные, исполненные под современную музыку танцы, применяя </w:t>
      </w:r>
      <w:r w:rsidRPr="00B71271">
        <w:rPr>
          <w:rFonts w:ascii="Times New Roman" w:hAnsi="Times New Roman" w:cs="Times New Roman"/>
          <w:sz w:val="24"/>
          <w:szCs w:val="24"/>
        </w:rPr>
        <w:lastRenderedPageBreak/>
        <w:t xml:space="preserve">свое творческое воображение, тем самым помогая педагогу воплотить идею номера в полном объеме. </w:t>
      </w:r>
    </w:p>
    <w:p w:rsidR="005F3F6C" w:rsidRDefault="005F3F6C" w:rsidP="005F3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271">
        <w:rPr>
          <w:rFonts w:ascii="Times New Roman" w:hAnsi="Times New Roman" w:cs="Times New Roman"/>
          <w:sz w:val="24"/>
          <w:szCs w:val="24"/>
        </w:rPr>
        <w:t>Ведь творческая направленность – является основной линией, проходящей через воспитание и обучение в нашем Доме детского творчества.</w:t>
      </w:r>
      <w:r w:rsidR="009C10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3F6C" w:rsidRDefault="005F3F6C" w:rsidP="00B307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2448" w:rsidRDefault="00B3079B" w:rsidP="00B06A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2706B" w:rsidRPr="00B3079B">
        <w:rPr>
          <w:rFonts w:ascii="Times New Roman" w:hAnsi="Times New Roman" w:cs="Times New Roman"/>
          <w:b/>
          <w:sz w:val="24"/>
          <w:szCs w:val="24"/>
        </w:rPr>
        <w:t xml:space="preserve">-  Студия «Юный художник»  </w:t>
      </w:r>
    </w:p>
    <w:p w:rsidR="00E2706B" w:rsidRDefault="00672448" w:rsidP="00B06A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П</w:t>
      </w:r>
      <w:r w:rsidR="00E2706B" w:rsidRPr="00B3079B">
        <w:rPr>
          <w:rFonts w:ascii="Times New Roman" w:hAnsi="Times New Roman" w:cs="Times New Roman"/>
          <w:b/>
          <w:sz w:val="24"/>
          <w:szCs w:val="24"/>
        </w:rPr>
        <w:t xml:space="preserve">едагог дополнительного образования </w:t>
      </w:r>
      <w:proofErr w:type="spellStart"/>
      <w:r w:rsidR="00E2706B" w:rsidRPr="00B3079B">
        <w:rPr>
          <w:rFonts w:ascii="Times New Roman" w:hAnsi="Times New Roman" w:cs="Times New Roman"/>
          <w:b/>
          <w:sz w:val="24"/>
          <w:szCs w:val="24"/>
        </w:rPr>
        <w:t>Шрейдер</w:t>
      </w:r>
      <w:proofErr w:type="spellEnd"/>
      <w:r w:rsidR="00E2706B" w:rsidRPr="00B3079B">
        <w:rPr>
          <w:rFonts w:ascii="Times New Roman" w:hAnsi="Times New Roman" w:cs="Times New Roman"/>
          <w:b/>
          <w:sz w:val="24"/>
          <w:szCs w:val="24"/>
        </w:rPr>
        <w:t xml:space="preserve"> С.В.</w:t>
      </w:r>
      <w:r w:rsidR="00E27E5D" w:rsidRPr="00B307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00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06A91" w:rsidRDefault="00B06A91" w:rsidP="00B06A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3F6B" w:rsidRPr="003C73E6" w:rsidRDefault="006F6132" w:rsidP="00B06A9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        </w:t>
      </w:r>
      <w:r w:rsidR="00543F6B"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>Во втором учебном полугодии с января 2020 продолжаем образовательный процесс, цель которого - развитие творческих способностей детей, воспитание социально активной, многосторонне развитой личности, средствами изобразительного искусства, состоящий из базового комплекса, в который включены основные дисциплины изобразительного искусства (рисунок, живопись, композиция, декоративно-прикладное творчество).</w:t>
      </w:r>
    </w:p>
    <w:p w:rsidR="002961B3" w:rsidRPr="003C73E6" w:rsidRDefault="002961B3" w:rsidP="002961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С конца января в   группах третьего, четвертого и пятого года обучения проводилась подготовка к районному кон</w:t>
      </w:r>
      <w:r w:rsidR="00B06A91"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>курсу «Лучший живописец 2020г.»</w:t>
      </w:r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по теме «Живём и помним»,  посвященный 75-летию со дня победы в Великой Отечественной войне.  Во время подготовки к конкурсу с ребятами изучали и закрепляли основы гуашевой техники и раз</w:t>
      </w:r>
      <w:r w:rsidR="00B06A91"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>рабатывали тематические  эскизы</w:t>
      </w:r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961B3" w:rsidRPr="003C73E6" w:rsidRDefault="002961B3" w:rsidP="00B06A9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32098D">
        <w:rPr>
          <w:rFonts w:ascii="Times New Roman" w:hAnsi="Times New Roman" w:cs="Times New Roman"/>
          <w:color w:val="000000" w:themeColor="text1"/>
          <w:sz w:val="24"/>
          <w:szCs w:val="24"/>
        </w:rPr>
        <w:t>Призовые места завоевали воспитанники</w:t>
      </w:r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районного </w:t>
      </w:r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>конкурса</w:t>
      </w:r>
      <w:r w:rsidR="00E44999"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«Лучший живопи</w:t>
      </w:r>
      <w:r w:rsidR="0032098D">
        <w:rPr>
          <w:rFonts w:ascii="Times New Roman" w:hAnsi="Times New Roman" w:cs="Times New Roman"/>
          <w:color w:val="000000" w:themeColor="text1"/>
          <w:sz w:val="24"/>
          <w:szCs w:val="24"/>
        </w:rPr>
        <w:t>сец 2020г.» :</w:t>
      </w:r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Смирнов Егор 8 лет-диплом за 3 место, </w:t>
      </w:r>
      <w:proofErr w:type="spellStart"/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>Мариняк</w:t>
      </w:r>
      <w:proofErr w:type="spellEnd"/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098D">
        <w:rPr>
          <w:rFonts w:ascii="Times New Roman" w:hAnsi="Times New Roman" w:cs="Times New Roman"/>
          <w:color w:val="000000" w:themeColor="text1"/>
          <w:sz w:val="24"/>
          <w:szCs w:val="24"/>
        </w:rPr>
        <w:t>Даша 10 лет – диплом за 3 место</w:t>
      </w:r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2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>а остальные участники конкурса: Павлова Саша 10лет, Силантьева Карина</w:t>
      </w:r>
      <w:r w:rsidRPr="003C73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8 лет</w:t>
      </w:r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и  </w:t>
      </w:r>
      <w:proofErr w:type="spellStart"/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>Рудь</w:t>
      </w:r>
      <w:proofErr w:type="spellEnd"/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Елизавета </w:t>
      </w:r>
      <w:r w:rsidRPr="003C73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8 лет</w:t>
      </w:r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 получи</w:t>
      </w:r>
      <w:r w:rsidR="00B06A91"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>ли дипломы участников и подарки</w:t>
      </w:r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D11C6" w:rsidRPr="007D11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  <w:r w:rsidR="007D11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11C6"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 участники конкурса поучаствовали в мастер-классах  и получили опыт самостоятельной работы по памяти в незнакомой обстановке. </w:t>
      </w:r>
      <w:r w:rsidR="0032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дальнейшем победители районного этапа </w:t>
      </w:r>
      <w:r w:rsidR="007D11C6">
        <w:rPr>
          <w:rFonts w:ascii="Times New Roman" w:hAnsi="Times New Roman" w:cs="Times New Roman"/>
          <w:color w:val="000000" w:themeColor="text1"/>
          <w:sz w:val="24"/>
          <w:szCs w:val="24"/>
        </w:rPr>
        <w:t>завоевали призовые места на областном уровне в г. Биробиджане</w:t>
      </w:r>
      <w:r w:rsidRPr="003C73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43F6B" w:rsidRPr="00543F6B" w:rsidRDefault="00392F95" w:rsidP="0054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06A91">
        <w:rPr>
          <w:rFonts w:ascii="Times New Roman" w:hAnsi="Times New Roman" w:cs="Times New Roman"/>
          <w:sz w:val="24"/>
          <w:szCs w:val="24"/>
        </w:rPr>
        <w:t>В январе подготовили выставку</w:t>
      </w:r>
      <w:r w:rsidR="00543F6B" w:rsidRPr="00543F6B">
        <w:rPr>
          <w:rFonts w:ascii="Times New Roman" w:hAnsi="Times New Roman" w:cs="Times New Roman"/>
          <w:sz w:val="24"/>
          <w:szCs w:val="24"/>
        </w:rPr>
        <w:t xml:space="preserve"> работ 1-2 и 5 классов</w:t>
      </w:r>
      <w:proofErr w:type="gramStart"/>
      <w:r w:rsidR="00543F6B" w:rsidRPr="00543F6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43F6B" w:rsidRPr="00543F6B">
        <w:rPr>
          <w:rFonts w:ascii="Times New Roman" w:hAnsi="Times New Roman" w:cs="Times New Roman"/>
          <w:sz w:val="24"/>
          <w:szCs w:val="24"/>
        </w:rPr>
        <w:t xml:space="preserve"> «Покормите птиц»</w:t>
      </w:r>
      <w:r w:rsidR="00B06A91">
        <w:rPr>
          <w:rFonts w:ascii="Times New Roman" w:hAnsi="Times New Roman" w:cs="Times New Roman"/>
          <w:sz w:val="24"/>
          <w:szCs w:val="24"/>
        </w:rPr>
        <w:t>.</w:t>
      </w:r>
    </w:p>
    <w:p w:rsidR="00543F6B" w:rsidRPr="00543F6B" w:rsidRDefault="00392F95" w:rsidP="0054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43F6B" w:rsidRPr="00543F6B">
        <w:rPr>
          <w:rFonts w:ascii="Times New Roman" w:hAnsi="Times New Roman" w:cs="Times New Roman"/>
          <w:sz w:val="24"/>
          <w:szCs w:val="24"/>
        </w:rPr>
        <w:t>Учащиеся 3-4 классов в январе и феврале познакомились с искусством Древней Руси, в итоге получились  две интересные выставки:  «Славянская Русь» и «Сказочные герои русских сказок»</w:t>
      </w:r>
      <w:r w:rsidR="00B06A91">
        <w:rPr>
          <w:rFonts w:ascii="Times New Roman" w:hAnsi="Times New Roman" w:cs="Times New Roman"/>
          <w:sz w:val="24"/>
          <w:szCs w:val="24"/>
        </w:rPr>
        <w:t>.</w:t>
      </w:r>
    </w:p>
    <w:p w:rsidR="00543F6B" w:rsidRPr="00543F6B" w:rsidRDefault="00392F95" w:rsidP="0054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43F6B" w:rsidRPr="00543F6B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="00543F6B" w:rsidRPr="00543F6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543F6B" w:rsidRPr="00543F6B">
        <w:rPr>
          <w:rFonts w:ascii="Times New Roman" w:hAnsi="Times New Roman" w:cs="Times New Roman"/>
          <w:sz w:val="24"/>
          <w:szCs w:val="24"/>
        </w:rPr>
        <w:t xml:space="preserve"> всего года ребята 3- </w:t>
      </w:r>
      <w:r w:rsidR="00543F6B" w:rsidRPr="00543F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  </w:t>
      </w:r>
      <w:r w:rsidR="00543F6B" w:rsidRPr="00543F6B">
        <w:rPr>
          <w:rFonts w:ascii="Times New Roman" w:hAnsi="Times New Roman" w:cs="Times New Roman"/>
          <w:sz w:val="24"/>
          <w:szCs w:val="24"/>
        </w:rPr>
        <w:t>классов работали в новой технике - коллаж, научились сочетать разные техники в одной работе. В  этих группах были подготовлены индивидуальные проекты по теме «Календарь», которые  состоят из 12 отдельных композиций и их дети самостоятельно придумывают и делают в течени</w:t>
      </w:r>
      <w:proofErr w:type="gramStart"/>
      <w:r w:rsidR="00543F6B" w:rsidRPr="00543F6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543F6B" w:rsidRPr="00543F6B">
        <w:rPr>
          <w:rFonts w:ascii="Times New Roman" w:hAnsi="Times New Roman" w:cs="Times New Roman"/>
          <w:sz w:val="24"/>
          <w:szCs w:val="24"/>
        </w:rPr>
        <w:t xml:space="preserve"> учебного года и в конце представляю</w:t>
      </w:r>
      <w:r w:rsidR="00F062DF">
        <w:rPr>
          <w:rFonts w:ascii="Times New Roman" w:hAnsi="Times New Roman" w:cs="Times New Roman"/>
          <w:sz w:val="24"/>
          <w:szCs w:val="24"/>
        </w:rPr>
        <w:t>т свой проект.</w:t>
      </w:r>
    </w:p>
    <w:p w:rsidR="00543F6B" w:rsidRPr="00543F6B" w:rsidRDefault="00392F95" w:rsidP="0054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43F6B" w:rsidRPr="00543F6B">
        <w:rPr>
          <w:rFonts w:ascii="Times New Roman" w:hAnsi="Times New Roman" w:cs="Times New Roman"/>
          <w:sz w:val="24"/>
          <w:szCs w:val="24"/>
        </w:rPr>
        <w:t xml:space="preserve"> По каждой пройденной теме б</w:t>
      </w:r>
      <w:r w:rsidR="00D735F2">
        <w:rPr>
          <w:rFonts w:ascii="Times New Roman" w:hAnsi="Times New Roman" w:cs="Times New Roman"/>
          <w:sz w:val="24"/>
          <w:szCs w:val="24"/>
        </w:rPr>
        <w:t>ыла организована выставка работ.</w:t>
      </w:r>
    </w:p>
    <w:p w:rsidR="00543F6B" w:rsidRDefault="00656196" w:rsidP="0054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Весной </w:t>
      </w:r>
      <w:r w:rsidR="00543F6B" w:rsidRPr="00543F6B">
        <w:rPr>
          <w:rFonts w:ascii="Times New Roman" w:hAnsi="Times New Roman" w:cs="Times New Roman"/>
          <w:sz w:val="24"/>
          <w:szCs w:val="24"/>
        </w:rPr>
        <w:t xml:space="preserve"> 2020 ребята из группы второго года обучения подготовили 12 работ на областной конкурс р</w:t>
      </w:r>
      <w:r w:rsidR="00F062DF">
        <w:rPr>
          <w:rFonts w:ascii="Times New Roman" w:hAnsi="Times New Roman" w:cs="Times New Roman"/>
          <w:sz w:val="24"/>
          <w:szCs w:val="24"/>
        </w:rPr>
        <w:t xml:space="preserve">исунков </w:t>
      </w:r>
      <w:r w:rsidR="00337815">
        <w:rPr>
          <w:rFonts w:ascii="Times New Roman" w:hAnsi="Times New Roman" w:cs="Times New Roman"/>
          <w:sz w:val="24"/>
          <w:szCs w:val="24"/>
        </w:rPr>
        <w:t xml:space="preserve"> </w:t>
      </w:r>
      <w:r w:rsidR="00F062DF">
        <w:rPr>
          <w:rFonts w:ascii="Times New Roman" w:hAnsi="Times New Roman" w:cs="Times New Roman"/>
          <w:sz w:val="24"/>
          <w:szCs w:val="24"/>
        </w:rPr>
        <w:t xml:space="preserve"> «Журавль </w:t>
      </w:r>
      <w:proofErr w:type="gramStart"/>
      <w:r w:rsidR="00F062DF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="00F062DF">
        <w:rPr>
          <w:rFonts w:ascii="Times New Roman" w:hAnsi="Times New Roman" w:cs="Times New Roman"/>
          <w:sz w:val="24"/>
          <w:szCs w:val="24"/>
        </w:rPr>
        <w:t>тица мира»</w:t>
      </w:r>
      <w:r w:rsidR="00543F6B" w:rsidRPr="00543F6B">
        <w:rPr>
          <w:rFonts w:ascii="Times New Roman" w:hAnsi="Times New Roman" w:cs="Times New Roman"/>
          <w:sz w:val="24"/>
          <w:szCs w:val="24"/>
        </w:rPr>
        <w:t>, организованный государственным природным  заповедником «</w:t>
      </w:r>
      <w:proofErr w:type="spellStart"/>
      <w:r w:rsidR="00543F6B" w:rsidRPr="00543F6B">
        <w:rPr>
          <w:rFonts w:ascii="Times New Roman" w:hAnsi="Times New Roman" w:cs="Times New Roman"/>
          <w:sz w:val="24"/>
          <w:szCs w:val="24"/>
        </w:rPr>
        <w:t>Бастак</w:t>
      </w:r>
      <w:proofErr w:type="spellEnd"/>
      <w:r w:rsidR="00543F6B" w:rsidRPr="00543F6B">
        <w:rPr>
          <w:rFonts w:ascii="Times New Roman" w:hAnsi="Times New Roman" w:cs="Times New Roman"/>
          <w:sz w:val="24"/>
          <w:szCs w:val="24"/>
        </w:rPr>
        <w:t>» г. Биробиджан.</w:t>
      </w:r>
      <w:r w:rsidR="00D735F2">
        <w:rPr>
          <w:rFonts w:ascii="Times New Roman" w:hAnsi="Times New Roman" w:cs="Times New Roman"/>
          <w:sz w:val="24"/>
          <w:szCs w:val="24"/>
        </w:rPr>
        <w:t xml:space="preserve"> Получили призовые места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6196" w:rsidRPr="00543F6B" w:rsidRDefault="005F6D46" w:rsidP="0054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Приняли участие в региональном конкурсе рисунков «</w:t>
      </w:r>
      <w:proofErr w:type="gramStart"/>
      <w:r>
        <w:rPr>
          <w:rFonts w:ascii="Times New Roman" w:hAnsi="Times New Roman" w:cs="Times New Roman"/>
          <w:sz w:val="24"/>
          <w:szCs w:val="24"/>
        </w:rPr>
        <w:t>Лес–наш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главный интерес»  проводимом  «Центром защиты леса Хабаровского края», где заняли первые места в каждой возрастной категории, а также были награждены ценными подарками.</w:t>
      </w:r>
    </w:p>
    <w:p w:rsidR="00543F6B" w:rsidRPr="00543F6B" w:rsidRDefault="0049469D" w:rsidP="00543F6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B050"/>
          <w:sz w:val="24"/>
          <w:szCs w:val="24"/>
          <w:lang w:eastAsia="ru-RU"/>
        </w:rPr>
        <w:t xml:space="preserve">       </w:t>
      </w:r>
      <w:r w:rsidRPr="00E6346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С</w:t>
      </w:r>
      <w:r w:rsidR="00543F6B" w:rsidRPr="00E6346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апреля </w:t>
      </w:r>
      <w:r w:rsidRPr="00E6346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месяца занятия с воспитанниками велись дистанционно</w:t>
      </w:r>
      <w:r w:rsidR="00E63467" w:rsidRPr="00E6346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.  </w:t>
      </w:r>
      <w:r w:rsidR="00E634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Подготовили </w:t>
      </w:r>
      <w:r w:rsidR="00543F6B"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работы по темам: "Пасхальная корзинка", "Пасхальный кролик" Работали в смешанной технике</w:t>
      </w:r>
      <w:r w:rsidR="00E63467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="00543F6B"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соединяя акварель и гуашь</w:t>
      </w:r>
      <w:r w:rsidR="00E634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="00DD683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392F95">
        <w:rPr>
          <w:rFonts w:ascii="Times New Roman" w:hAnsi="Times New Roman" w:cs="Times New Roman"/>
          <w:sz w:val="24"/>
          <w:szCs w:val="24"/>
        </w:rPr>
        <w:t xml:space="preserve"> </w:t>
      </w:r>
      <w:r w:rsidR="00DD683A">
        <w:rPr>
          <w:rFonts w:ascii="Times New Roman" w:hAnsi="Times New Roman" w:cs="Times New Roman"/>
          <w:sz w:val="24"/>
          <w:szCs w:val="24"/>
        </w:rPr>
        <w:t xml:space="preserve">Подготовили </w:t>
      </w:r>
      <w:r w:rsidR="00543F6B" w:rsidRPr="00543F6B">
        <w:rPr>
          <w:rFonts w:ascii="Times New Roman" w:hAnsi="Times New Roman" w:cs="Times New Roman"/>
          <w:sz w:val="24"/>
          <w:szCs w:val="24"/>
        </w:rPr>
        <w:t xml:space="preserve"> работы по темам: "Геометрический узор в прямоугольнике"</w:t>
      </w:r>
      <w:r w:rsidR="00DD683A">
        <w:rPr>
          <w:rFonts w:ascii="Times New Roman" w:hAnsi="Times New Roman" w:cs="Times New Roman"/>
          <w:sz w:val="24"/>
          <w:szCs w:val="24"/>
        </w:rPr>
        <w:t xml:space="preserve"> </w:t>
      </w:r>
      <w:r w:rsidR="00543F6B" w:rsidRPr="00543F6B">
        <w:rPr>
          <w:rFonts w:ascii="Times New Roman" w:hAnsi="Times New Roman" w:cs="Times New Roman"/>
          <w:sz w:val="24"/>
          <w:szCs w:val="24"/>
        </w:rPr>
        <w:t>-</w:t>
      </w:r>
      <w:r w:rsidR="00DD683A">
        <w:rPr>
          <w:rFonts w:ascii="Times New Roman" w:hAnsi="Times New Roman" w:cs="Times New Roman"/>
          <w:sz w:val="24"/>
          <w:szCs w:val="24"/>
        </w:rPr>
        <w:t xml:space="preserve"> </w:t>
      </w:r>
      <w:r w:rsidR="00543F6B" w:rsidRPr="00543F6B">
        <w:rPr>
          <w:rFonts w:ascii="Times New Roman" w:hAnsi="Times New Roman" w:cs="Times New Roman"/>
          <w:sz w:val="24"/>
          <w:szCs w:val="24"/>
        </w:rPr>
        <w:t>упражнение на контрастные цвета, "Объёмные сферы или мячики</w:t>
      </w:r>
      <w:proofErr w:type="gramStart"/>
      <w:r w:rsidR="00543F6B" w:rsidRPr="00543F6B">
        <w:rPr>
          <w:rFonts w:ascii="Times New Roman" w:hAnsi="Times New Roman" w:cs="Times New Roman"/>
          <w:sz w:val="24"/>
          <w:szCs w:val="24"/>
        </w:rPr>
        <w:t>"-</w:t>
      </w:r>
      <w:proofErr w:type="gramEnd"/>
      <w:r w:rsidR="00543F6B" w:rsidRPr="00543F6B">
        <w:rPr>
          <w:rFonts w:ascii="Times New Roman" w:hAnsi="Times New Roman" w:cs="Times New Roman"/>
          <w:sz w:val="24"/>
          <w:szCs w:val="24"/>
        </w:rPr>
        <w:t>упражнение на контрастные и родственные цвета. "Геометрический орнамент в круге</w:t>
      </w:r>
      <w:proofErr w:type="gramStart"/>
      <w:r w:rsidR="00543F6B" w:rsidRPr="00543F6B">
        <w:rPr>
          <w:rFonts w:ascii="Times New Roman" w:hAnsi="Times New Roman" w:cs="Times New Roman"/>
          <w:sz w:val="24"/>
          <w:szCs w:val="24"/>
        </w:rPr>
        <w:t>"-</w:t>
      </w:r>
      <w:proofErr w:type="gramEnd"/>
      <w:r w:rsidR="00543F6B" w:rsidRPr="00543F6B">
        <w:rPr>
          <w:rFonts w:ascii="Times New Roman" w:hAnsi="Times New Roman" w:cs="Times New Roman"/>
          <w:sz w:val="24"/>
          <w:szCs w:val="24"/>
        </w:rPr>
        <w:t>упражнение на закрепление знаний о контрастных и родственных цветах.</w:t>
      </w:r>
      <w:r w:rsidR="005F6D46">
        <w:rPr>
          <w:rFonts w:ascii="Times New Roman" w:hAnsi="Times New Roman" w:cs="Times New Roman"/>
          <w:sz w:val="24"/>
          <w:szCs w:val="24"/>
        </w:rPr>
        <w:t xml:space="preserve"> </w:t>
      </w:r>
      <w:r w:rsidR="00392F95">
        <w:rPr>
          <w:rFonts w:ascii="Times New Roman" w:hAnsi="Times New Roman" w:cs="Times New Roman"/>
          <w:sz w:val="24"/>
          <w:szCs w:val="24"/>
        </w:rPr>
        <w:t xml:space="preserve"> </w:t>
      </w:r>
      <w:r w:rsidR="00543F6B" w:rsidRPr="00543F6B">
        <w:rPr>
          <w:rFonts w:ascii="Times New Roman" w:hAnsi="Times New Roman" w:cs="Times New Roman"/>
          <w:sz w:val="24"/>
          <w:szCs w:val="24"/>
        </w:rPr>
        <w:t xml:space="preserve">Сделали работу по теме: "Совушка"- занятие на применение знаний по </w:t>
      </w:r>
      <w:proofErr w:type="spellStart"/>
      <w:r w:rsidR="00543F6B" w:rsidRPr="00543F6B">
        <w:rPr>
          <w:rFonts w:ascii="Times New Roman" w:hAnsi="Times New Roman" w:cs="Times New Roman"/>
          <w:sz w:val="24"/>
          <w:szCs w:val="24"/>
        </w:rPr>
        <w:t>цветоведению</w:t>
      </w:r>
      <w:proofErr w:type="spellEnd"/>
      <w:r w:rsidR="00543F6B" w:rsidRPr="00543F6B">
        <w:rPr>
          <w:rFonts w:ascii="Times New Roman" w:hAnsi="Times New Roman" w:cs="Times New Roman"/>
          <w:sz w:val="24"/>
          <w:szCs w:val="24"/>
        </w:rPr>
        <w:t xml:space="preserve">, на сочетание теплых и холодных оттенков. </w:t>
      </w:r>
    </w:p>
    <w:p w:rsidR="00543F6B" w:rsidRPr="00543F6B" w:rsidRDefault="00543F6B" w:rsidP="00543F6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F6B">
        <w:rPr>
          <w:rFonts w:ascii="Times New Roman" w:hAnsi="Times New Roman" w:cs="Times New Roman"/>
          <w:sz w:val="24"/>
          <w:szCs w:val="24"/>
        </w:rPr>
        <w:t xml:space="preserve">Занятие на тему: Объёмные кубики"- упражнение на изучение линейной перспективы и  на </w:t>
      </w:r>
      <w:r w:rsidRPr="00543F6B">
        <w:rPr>
          <w:rFonts w:ascii="Times New Roman" w:hAnsi="Times New Roman" w:cs="Times New Roman"/>
          <w:sz w:val="24"/>
          <w:szCs w:val="24"/>
        </w:rPr>
        <w:lastRenderedPageBreak/>
        <w:t>закрепление знаний о контрастных и родственных цветах. Работали с использованием линей</w:t>
      </w:r>
      <w:r w:rsidR="00443B4E">
        <w:rPr>
          <w:rFonts w:ascii="Times New Roman" w:hAnsi="Times New Roman" w:cs="Times New Roman"/>
          <w:sz w:val="24"/>
          <w:szCs w:val="24"/>
        </w:rPr>
        <w:t>ки, карандаша, резинки</w:t>
      </w:r>
      <w:r w:rsidRPr="00543F6B">
        <w:rPr>
          <w:rFonts w:ascii="Times New Roman" w:hAnsi="Times New Roman" w:cs="Times New Roman"/>
          <w:sz w:val="24"/>
          <w:szCs w:val="24"/>
        </w:rPr>
        <w:t>, гуаши  и опираясь на пособие "Цветовой круг".</w:t>
      </w:r>
    </w:p>
    <w:p w:rsidR="00543F6B" w:rsidRPr="00543F6B" w:rsidRDefault="00392F95" w:rsidP="00543F6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43F6B" w:rsidRPr="00543F6B">
        <w:rPr>
          <w:rFonts w:ascii="Times New Roman" w:hAnsi="Times New Roman" w:cs="Times New Roman"/>
          <w:sz w:val="24"/>
          <w:szCs w:val="24"/>
        </w:rPr>
        <w:t>К празднику "9 мая" используя детские работы  по теме "Помним и гордимся" была оформлена выставка в ДДТ. А для учащихся был организован онлайн-конкурс  на лучшую открытку к празднику Победы, работы всех участников опубликованы на странице Дома детского творчества в интернете.</w:t>
      </w:r>
    </w:p>
    <w:p w:rsidR="00A82A10" w:rsidRDefault="00392F95" w:rsidP="00543F6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43F6B" w:rsidRPr="00543F6B">
        <w:rPr>
          <w:rFonts w:ascii="Times New Roman" w:hAnsi="Times New Roman" w:cs="Times New Roman"/>
          <w:sz w:val="24"/>
          <w:szCs w:val="24"/>
        </w:rPr>
        <w:t>Для создан</w:t>
      </w:r>
      <w:r w:rsidR="006714FD">
        <w:rPr>
          <w:rFonts w:ascii="Times New Roman" w:hAnsi="Times New Roman" w:cs="Times New Roman"/>
          <w:sz w:val="24"/>
          <w:szCs w:val="24"/>
        </w:rPr>
        <w:t>ия праздничной открытки к 9 мая</w:t>
      </w:r>
      <w:r w:rsidR="00543F6B" w:rsidRPr="00543F6B">
        <w:rPr>
          <w:rFonts w:ascii="Times New Roman" w:hAnsi="Times New Roman" w:cs="Times New Roman"/>
          <w:sz w:val="24"/>
          <w:szCs w:val="24"/>
        </w:rPr>
        <w:t xml:space="preserve">, на двух предварительных занятиях мы с детьми изучили  и нарисовали основные символы Победы: гранёная красная звезда, белый голубь мира с лавровой веточкой, георгиевская лента, цветы </w:t>
      </w:r>
      <w:proofErr w:type="gramStart"/>
      <w:r w:rsidR="00543F6B" w:rsidRPr="00543F6B">
        <w:rPr>
          <w:rFonts w:ascii="Times New Roman" w:hAnsi="Times New Roman" w:cs="Times New Roman"/>
          <w:sz w:val="24"/>
          <w:szCs w:val="24"/>
        </w:rPr>
        <w:t>:т</w:t>
      </w:r>
      <w:proofErr w:type="gramEnd"/>
      <w:r w:rsidR="00543F6B" w:rsidRPr="00543F6B">
        <w:rPr>
          <w:rFonts w:ascii="Times New Roman" w:hAnsi="Times New Roman" w:cs="Times New Roman"/>
          <w:sz w:val="24"/>
          <w:szCs w:val="24"/>
        </w:rPr>
        <w:t>юльпаны, гвоздики, формы салюта, ц</w:t>
      </w:r>
      <w:r w:rsidR="00A82A10">
        <w:rPr>
          <w:rFonts w:ascii="Times New Roman" w:hAnsi="Times New Roman" w:cs="Times New Roman"/>
          <w:sz w:val="24"/>
          <w:szCs w:val="24"/>
        </w:rPr>
        <w:t>и</w:t>
      </w:r>
      <w:r w:rsidR="00543F6B" w:rsidRPr="00543F6B">
        <w:rPr>
          <w:rFonts w:ascii="Times New Roman" w:hAnsi="Times New Roman" w:cs="Times New Roman"/>
          <w:sz w:val="24"/>
          <w:szCs w:val="24"/>
        </w:rPr>
        <w:t>фры  и надписи. После этого этапа, учащиеся самостоятельно создавали свою композицию праздничной открытки</w:t>
      </w:r>
      <w:r w:rsidR="00A82A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3F6B" w:rsidRPr="00543F6B" w:rsidRDefault="00392F95" w:rsidP="00543F6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43F6B" w:rsidRPr="00543F6B">
        <w:rPr>
          <w:rFonts w:ascii="Times New Roman" w:hAnsi="Times New Roman" w:cs="Times New Roman"/>
          <w:sz w:val="24"/>
          <w:szCs w:val="24"/>
        </w:rPr>
        <w:t xml:space="preserve">На следующей неделе дистанционного обучения я провела запланированные заранее  три занятия на общую тему  " Обитатели морей и океанов"  На первом </w:t>
      </w:r>
      <w:proofErr w:type="gramStart"/>
      <w:r w:rsidR="00543F6B" w:rsidRPr="00543F6B">
        <w:rPr>
          <w:rFonts w:ascii="Times New Roman" w:hAnsi="Times New Roman" w:cs="Times New Roman"/>
          <w:sz w:val="24"/>
          <w:szCs w:val="24"/>
        </w:rPr>
        <w:t>занятии</w:t>
      </w:r>
      <w:proofErr w:type="gramEnd"/>
      <w:r w:rsidR="00543F6B" w:rsidRPr="00543F6B">
        <w:rPr>
          <w:rFonts w:ascii="Times New Roman" w:hAnsi="Times New Roman" w:cs="Times New Roman"/>
          <w:sz w:val="24"/>
          <w:szCs w:val="24"/>
        </w:rPr>
        <w:t xml:space="preserve"> "Какие бывают рыбы" вспомнили и закрепили как рисовать рыб и повторили технику акварели по сырой бумаге.</w:t>
      </w:r>
    </w:p>
    <w:p w:rsidR="00543F6B" w:rsidRPr="00543F6B" w:rsidRDefault="00392F95" w:rsidP="00543F6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43F6B" w:rsidRPr="00543F6B">
        <w:rPr>
          <w:rFonts w:ascii="Times New Roman" w:hAnsi="Times New Roman" w:cs="Times New Roman"/>
          <w:sz w:val="24"/>
          <w:szCs w:val="24"/>
        </w:rPr>
        <w:t xml:space="preserve">На втором занятии "Морской конёк" рисовали поэтапно конька и закрепляли основы акварельной техники по сухой бумаге и тонкой кистью. </w:t>
      </w:r>
    </w:p>
    <w:p w:rsidR="00543F6B" w:rsidRPr="00543F6B" w:rsidRDefault="00543F6B" w:rsidP="00543F6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F6B">
        <w:rPr>
          <w:rFonts w:ascii="Times New Roman" w:hAnsi="Times New Roman" w:cs="Times New Roman"/>
          <w:sz w:val="24"/>
          <w:szCs w:val="24"/>
        </w:rPr>
        <w:t xml:space="preserve">На третьем занятии рисовали поэтапно по желанию: краба, акулу, морскую черепаху, медуз, дельфинов. В итоге, используя полученные знания, </w:t>
      </w:r>
      <w:proofErr w:type="gramStart"/>
      <w:r w:rsidRPr="00543F6B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Pr="00543F6B">
        <w:rPr>
          <w:rFonts w:ascii="Times New Roman" w:hAnsi="Times New Roman" w:cs="Times New Roman"/>
          <w:sz w:val="24"/>
          <w:szCs w:val="24"/>
        </w:rPr>
        <w:t xml:space="preserve"> самостоятельно  создали свои композиции на тему" Моя морская фантазия".</w:t>
      </w:r>
    </w:p>
    <w:p w:rsidR="00543F6B" w:rsidRPr="00543F6B" w:rsidRDefault="00392F95" w:rsidP="00543F6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</w:t>
      </w:r>
      <w:r w:rsidR="00543F6B"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следующей неделе дистанционного обучения работали над заключительной  темой "Цветы". Первое занятие "Букет сирени"- работа с натуры гуашью с применением мятой бумаги</w:t>
      </w:r>
    </w:p>
    <w:p w:rsidR="00543F6B" w:rsidRPr="00543F6B" w:rsidRDefault="00392F95" w:rsidP="00543F6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</w:t>
      </w:r>
      <w:r w:rsidR="00543F6B"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Второе занятие "Цветы и листья</w:t>
      </w:r>
      <w:proofErr w:type="gramStart"/>
      <w:r w:rsidR="00543F6B"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"-</w:t>
      </w:r>
      <w:proofErr w:type="gramEnd"/>
      <w:r w:rsidR="00543F6B"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работа по копированию моих растительных образцов графическими материалами. Третье занятие - итоговое, дети самостоятельно создают декоративную цветочную композицию, используя ранее полученные знания  и основы </w:t>
      </w:r>
      <w:proofErr w:type="spellStart"/>
      <w:r w:rsidR="00543F6B"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="00543F6B"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Можно опираться на готовые образцы и частично копировать их</w:t>
      </w:r>
    </w:p>
    <w:p w:rsidR="00543F6B" w:rsidRPr="00543F6B" w:rsidRDefault="00392F95" w:rsidP="0054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43F6B" w:rsidRPr="00543F6B">
        <w:rPr>
          <w:rFonts w:ascii="Times New Roman" w:hAnsi="Times New Roman" w:cs="Times New Roman"/>
          <w:sz w:val="24"/>
          <w:szCs w:val="24"/>
        </w:rPr>
        <w:t>В сентябре 2020 года начался новый образовательный процесс по программе «Юный художник» соответственно составленному тематическому планированию. Были сформированы четыре группы: одна группа первого года обучения - 1 класс</w:t>
      </w:r>
      <w:proofErr w:type="gramStart"/>
      <w:r w:rsidR="00543F6B" w:rsidRPr="00543F6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43F6B" w:rsidRPr="00543F6B">
        <w:rPr>
          <w:rFonts w:ascii="Times New Roman" w:hAnsi="Times New Roman" w:cs="Times New Roman"/>
          <w:sz w:val="24"/>
          <w:szCs w:val="24"/>
        </w:rPr>
        <w:t xml:space="preserve"> вторая группа второго года обучения - 2 класс. Третья группа - третьего года обучения- 3класс, четвёртая группа четвёртый год обучения -4 класс, пятая группа - учащиеся 5-6 классов.</w:t>
      </w:r>
    </w:p>
    <w:p w:rsidR="00543F6B" w:rsidRPr="00543F6B" w:rsidRDefault="00392F95" w:rsidP="0054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43F6B" w:rsidRPr="00543F6B">
        <w:rPr>
          <w:rFonts w:ascii="Times New Roman" w:hAnsi="Times New Roman" w:cs="Times New Roman"/>
          <w:sz w:val="24"/>
          <w:szCs w:val="24"/>
        </w:rPr>
        <w:t>Главным результатом реализации программы является создание каждым ребенком своего оригинального продукта, а главным критерием оценки обучающегося является не столько его талантливость, сколько его способность трудиться, способность упорно добиваться достижения нужного результата.</w:t>
      </w:r>
    </w:p>
    <w:p w:rsidR="00543F6B" w:rsidRPr="00543F6B" w:rsidRDefault="00543F6B" w:rsidP="0054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F6B">
        <w:rPr>
          <w:rFonts w:ascii="Times New Roman" w:hAnsi="Times New Roman" w:cs="Times New Roman"/>
          <w:sz w:val="24"/>
          <w:szCs w:val="24"/>
        </w:rPr>
        <w:t xml:space="preserve">сентябрь </w:t>
      </w:r>
      <w:proofErr w:type="gramStart"/>
      <w:r w:rsidRPr="00543F6B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543F6B">
        <w:rPr>
          <w:rFonts w:ascii="Times New Roman" w:hAnsi="Times New Roman" w:cs="Times New Roman"/>
          <w:sz w:val="24"/>
          <w:szCs w:val="24"/>
        </w:rPr>
        <w:t>ктябрь 2020 выставка работ ребят 1-2 классов: «Осенняя сказка»</w:t>
      </w:r>
    </w:p>
    <w:p w:rsidR="00543F6B" w:rsidRPr="00543F6B" w:rsidRDefault="00543F6B" w:rsidP="00543F6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43F6B">
        <w:rPr>
          <w:rFonts w:ascii="Times New Roman" w:hAnsi="Times New Roman" w:cs="Times New Roman"/>
          <w:sz w:val="24"/>
          <w:szCs w:val="24"/>
        </w:rPr>
        <w:t xml:space="preserve">Выставка работ рябят </w:t>
      </w:r>
      <w:r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3-4 класса по теме «Искусство Японии», выставка проектов «Мои мечты», выставка по теме «</w:t>
      </w:r>
      <w:proofErr w:type="spellStart"/>
      <w:r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Анимэ</w:t>
      </w:r>
      <w:proofErr w:type="spellEnd"/>
      <w:r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».</w:t>
      </w:r>
    </w:p>
    <w:p w:rsidR="00543F6B" w:rsidRPr="00543F6B" w:rsidRDefault="00392F95" w:rsidP="00543F6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</w:t>
      </w:r>
      <w:r w:rsidR="00543F6B"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Учащиеся группы пятого года обучения сделали работы для выставки «Буква и слово как образ»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543F6B" w:rsidRPr="00543F6B" w:rsidRDefault="00392F95" w:rsidP="00543F6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</w:t>
      </w:r>
      <w:r w:rsidR="00543F6B"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концу ноября к</w:t>
      </w:r>
      <w:r w:rsidR="00036CB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="00543F6B"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дню матери была подготовлена выставка «Подарки для </w:t>
      </w:r>
      <w:proofErr w:type="gramStart"/>
      <w:r w:rsidR="00543F6B"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мамы</w:t>
      </w:r>
      <w:proofErr w:type="gramEnd"/>
      <w:r w:rsidR="00543F6B"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в которой приняли участие дети из всех групп, а несколько желающих приняли участие в  областном конкурсе «Моя любимая мама», организованном ОГБУ ДО «Центр МОСТ» г. Биробиджан. Все участники получили сертификаты участника.</w:t>
      </w:r>
    </w:p>
    <w:p w:rsidR="00543F6B" w:rsidRPr="00543F6B" w:rsidRDefault="00392F95" w:rsidP="00543F6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</w:t>
      </w:r>
      <w:r w:rsidR="00543F6B"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декабре группы 1-2 класса нарисовали работы для зимней выставки «Зимняя сказка».</w:t>
      </w:r>
    </w:p>
    <w:p w:rsidR="00543F6B" w:rsidRPr="00543F6B" w:rsidRDefault="00543F6B" w:rsidP="00543F6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Учащиеся 3-4 классов создали большую выставку «Искусство Египта»</w:t>
      </w:r>
    </w:p>
    <w:p w:rsidR="00543F6B" w:rsidRPr="00543F6B" w:rsidRDefault="00543F6B" w:rsidP="00543F6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А ребята пятого года обучения за три месяца изучили несколько жанров изобразительно искусства: натюрморт, пейзаж и портрет. Именно портрету как самому сложному было отведено больше всего занятий: мы разобрали реалистичный портрет в графике и в живописи, изучили основы правильного построения пропорций лица человека. Как итог мною было дано открытое занятие по теме «Декоративный </w:t>
      </w:r>
      <w:proofErr w:type="gramStart"/>
      <w:r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портрет</w:t>
      </w:r>
      <w:proofErr w:type="gramEnd"/>
      <w:r w:rsidRPr="00543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на котором дети самостоятельно создавали декоративные портреты в технике аппликация из  различных видов бумаги.</w:t>
      </w:r>
    </w:p>
    <w:p w:rsidR="00543F6B" w:rsidRPr="004F213B" w:rsidRDefault="00392F95" w:rsidP="00543F6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21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543F6B" w:rsidRPr="004F213B">
        <w:rPr>
          <w:rFonts w:ascii="Times New Roman" w:hAnsi="Times New Roman" w:cs="Times New Roman"/>
          <w:color w:val="000000" w:themeColor="text1"/>
          <w:sz w:val="24"/>
          <w:szCs w:val="24"/>
        </w:rPr>
        <w:t>С самого начала года реализованы следующие задачи обучения:</w:t>
      </w:r>
    </w:p>
    <w:p w:rsidR="00543F6B" w:rsidRPr="00543F6B" w:rsidRDefault="00543F6B" w:rsidP="0054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F6B">
        <w:rPr>
          <w:rFonts w:ascii="Times New Roman" w:hAnsi="Times New Roman" w:cs="Times New Roman"/>
          <w:sz w:val="24"/>
          <w:szCs w:val="24"/>
        </w:rPr>
        <w:t>- закрепить интерес к изобразительной деятельности.</w:t>
      </w:r>
    </w:p>
    <w:p w:rsidR="00543F6B" w:rsidRPr="00543F6B" w:rsidRDefault="00543F6B" w:rsidP="0054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F6B">
        <w:rPr>
          <w:rFonts w:ascii="Times New Roman" w:hAnsi="Times New Roman" w:cs="Times New Roman"/>
          <w:sz w:val="24"/>
          <w:szCs w:val="24"/>
        </w:rPr>
        <w:t xml:space="preserve">- понимание того, что </w:t>
      </w:r>
      <w:proofErr w:type="gramStart"/>
      <w:r w:rsidRPr="00543F6B">
        <w:rPr>
          <w:rFonts w:ascii="Times New Roman" w:hAnsi="Times New Roman" w:cs="Times New Roman"/>
          <w:sz w:val="24"/>
          <w:szCs w:val="24"/>
        </w:rPr>
        <w:t>любые материалы, используемые в изобразительном искусстве являются</w:t>
      </w:r>
      <w:proofErr w:type="gramEnd"/>
      <w:r w:rsidRPr="00543F6B">
        <w:rPr>
          <w:rFonts w:ascii="Times New Roman" w:hAnsi="Times New Roman" w:cs="Times New Roman"/>
          <w:sz w:val="24"/>
          <w:szCs w:val="24"/>
        </w:rPr>
        <w:t xml:space="preserve"> средством передачи чувств, образов, возникающих в мире ребёнка.</w:t>
      </w:r>
    </w:p>
    <w:p w:rsidR="00543F6B" w:rsidRPr="00543F6B" w:rsidRDefault="00543F6B" w:rsidP="0054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F6B">
        <w:rPr>
          <w:rFonts w:ascii="Times New Roman" w:hAnsi="Times New Roman" w:cs="Times New Roman"/>
          <w:sz w:val="24"/>
          <w:szCs w:val="24"/>
        </w:rPr>
        <w:t xml:space="preserve">- знакомство с разнообразием изобразительных материалов: акварель, гуашь, тушь, мелками, которые рисуют кончиком и плашмя, с кистями тонкими, широкими, жёсткими, мягкими и их можно </w:t>
      </w:r>
      <w:proofErr w:type="gramStart"/>
      <w:r w:rsidRPr="00543F6B">
        <w:rPr>
          <w:rFonts w:ascii="Times New Roman" w:hAnsi="Times New Roman" w:cs="Times New Roman"/>
          <w:sz w:val="24"/>
          <w:szCs w:val="24"/>
        </w:rPr>
        <w:t>по разному</w:t>
      </w:r>
      <w:proofErr w:type="gramEnd"/>
      <w:r w:rsidRPr="00543F6B">
        <w:rPr>
          <w:rFonts w:ascii="Times New Roman" w:hAnsi="Times New Roman" w:cs="Times New Roman"/>
          <w:sz w:val="24"/>
          <w:szCs w:val="24"/>
        </w:rPr>
        <w:t xml:space="preserve"> использовать.</w:t>
      </w:r>
    </w:p>
    <w:p w:rsidR="00543F6B" w:rsidRPr="00543F6B" w:rsidRDefault="00543F6B" w:rsidP="0054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F6B">
        <w:rPr>
          <w:rFonts w:ascii="Times New Roman" w:hAnsi="Times New Roman" w:cs="Times New Roman"/>
          <w:sz w:val="24"/>
          <w:szCs w:val="24"/>
        </w:rPr>
        <w:t>- знакомство с техникой коллажа (цветная бумага, журнальная графика) Использование коллажа в смешанной технике, тематический коллаж и цветовой.</w:t>
      </w:r>
    </w:p>
    <w:p w:rsidR="00543F6B" w:rsidRPr="00543F6B" w:rsidRDefault="00543F6B" w:rsidP="0054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F6B">
        <w:rPr>
          <w:rFonts w:ascii="Times New Roman" w:hAnsi="Times New Roman" w:cs="Times New Roman"/>
          <w:sz w:val="24"/>
          <w:szCs w:val="24"/>
        </w:rPr>
        <w:t>- знакомство с различными жанрами изобразительного искусства: натюрморт, декоративная композиция, портрет, фантазийный рисунок.</w:t>
      </w:r>
    </w:p>
    <w:p w:rsidR="00543F6B" w:rsidRPr="00543F6B" w:rsidRDefault="00543F6B" w:rsidP="0054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F6B">
        <w:rPr>
          <w:rFonts w:ascii="Times New Roman" w:hAnsi="Times New Roman" w:cs="Times New Roman"/>
          <w:sz w:val="24"/>
          <w:szCs w:val="24"/>
        </w:rPr>
        <w:t>- знакомство с выразительными средствами изображения: линия, точка, пятно, цвет. С  видами линий (прямая, волнистая, ломаная, кривая).</w:t>
      </w:r>
    </w:p>
    <w:p w:rsidR="00BD00C9" w:rsidRDefault="00392F95" w:rsidP="006F61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43F6B" w:rsidRPr="00543F6B">
        <w:rPr>
          <w:rFonts w:ascii="Times New Roman" w:hAnsi="Times New Roman" w:cs="Times New Roman"/>
          <w:sz w:val="24"/>
          <w:szCs w:val="24"/>
        </w:rPr>
        <w:t>Вырос уровень художественной подготовки детей, удалось закрепить интерес к изобразительной деятельности. Ребята усвоили навыки владения художественными материалами (акварель, гуашь, восковые</w:t>
      </w:r>
      <w:r w:rsidR="00543F6B" w:rsidRPr="00543F6B">
        <w:rPr>
          <w:sz w:val="24"/>
          <w:szCs w:val="24"/>
        </w:rPr>
        <w:t xml:space="preserve"> </w:t>
      </w:r>
      <w:r w:rsidR="00543F6B" w:rsidRPr="00543F6B">
        <w:rPr>
          <w:rFonts w:ascii="Times New Roman" w:hAnsi="Times New Roman" w:cs="Times New Roman"/>
          <w:sz w:val="24"/>
          <w:szCs w:val="24"/>
        </w:rPr>
        <w:t>мелки, коллаж).</w:t>
      </w:r>
      <w:r w:rsidR="006F61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1F6A" w:rsidRPr="00543F6B" w:rsidRDefault="00B3079B" w:rsidP="004E28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3F6B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</w:p>
    <w:p w:rsidR="00FA5A82" w:rsidRDefault="001E0159" w:rsidP="00DB58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К</w:t>
      </w:r>
      <w:r w:rsidR="00FA5A82">
        <w:rPr>
          <w:rFonts w:ascii="Times New Roman" w:hAnsi="Times New Roman" w:cs="Times New Roman"/>
          <w:b/>
          <w:sz w:val="24"/>
          <w:szCs w:val="24"/>
        </w:rPr>
        <w:t>ружка «Волшебный клубок»</w:t>
      </w:r>
      <w:r w:rsidR="00277F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7E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0159" w:rsidRDefault="001E0159" w:rsidP="00DB58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Педагог дополнительного образования – Лиштакова М.А.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занятий вязания крючком формируются все психические процессы, развиваются художественно - творческие способности и положительное восприятие окружающего мира. Формирование трудовых навыков и умений происходит в едином процессе ознакомления детей с рукоделием, культурой и эстетическими ценностями своего народа.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Досуговая деятельность способствует приобщению школьников к труду, предоставляет детям свободу выбора, развития художественно – творческих умений, выработке индивидуального стиля и темпе деятельности.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Актуальность кружка заключается в то, что занятия вязанием крючком позволяют развивать творческие задатки школьников, мелкую моторику пальцев рук; </w:t>
      </w:r>
      <w:proofErr w:type="spellStart"/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самоутверждаться</w:t>
      </w:r>
      <w:proofErr w:type="spellEnd"/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проявляя индивидуальность и получая результат своего художественного творчества.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формируются навыки обращения с инструментами – крючками различной толщины.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Цель: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школьников с доступным им по возрасту рукоделием – вязанию крючком и развитие художественно - творческих способностей детей, проявляющих повышенный интерес к рукоделию.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Познакомить с историей, техниками работы по рукоделию и учить детей осваивать разные виды и способы вязания крючком.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Развивать творческую активность, мышцы кистей рук, поддерживать потребность в самоутверждении.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положительно - эмоциональное восприятие окружающего мира, воспитывать художественный вкус,  радость от своего творчества.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Педагогические условия:</w:t>
      </w: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игровые методы и приемы, формы организации художественно - творческой деятельностью, учитывающие оснащенность и специфику творческой мастерской.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кружка ориентировано на знакомство детей с историей вязания, инструментами и материалами для работы, возможностями освоения разных видов (воздушная петля, столбики с </w:t>
      </w:r>
      <w:proofErr w:type="spellStart"/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накидом</w:t>
      </w:r>
      <w:proofErr w:type="spellEnd"/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без </w:t>
      </w:r>
      <w:proofErr w:type="spellStart"/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накида</w:t>
      </w:r>
      <w:proofErr w:type="spellEnd"/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способов вязания крючком (прямое вязание; треугольное вязание: от угла к углу; круговое вязание от середины и т.д.).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детей, участвующих в реализации данного кружка 1- 2, 5-7 классов. Это определяется значительным ростом физических возможностей, особенно активным развитием мелких мышц кистей рук, желанием проявить свою индивидуальность и творческие способности.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реализации кружка – 2 года.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1 год обучения - «Азы вязания» с детьми 1-2 классов;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 обучения -  «Создание изделий из пряжи» с детьми 5-8 классов.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кружка проводятся 2 раза в неделю по 12 человек.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занятия 40 минут (для детей 1 года обучения), 1час 20 мин для детей второго года обучения с переменой 5 минут. Гибкая форма организации ручного труда, досуговой деятельности позволяет учитывать индивидуальные особенности детей, желания, состояния здоровья, уровень владения навыками вязания, нахождение на определенном этапе реализации замысла и другие возможные факторы. Каждый ребенок работает на своем уровне сложности, начинает работу с того места, где закончил.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 интересных работ было выполнено участниками кружка. Хочется отметить наиболее активных и результативных: </w:t>
      </w:r>
      <w:proofErr w:type="spellStart"/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Даренская</w:t>
      </w:r>
      <w:proofErr w:type="spellEnd"/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Мария (1а </w:t>
      </w:r>
      <w:proofErr w:type="spellStart"/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</w:t>
      </w:r>
      <w:proofErr w:type="spellEnd"/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.), Волоха Варвара (1б </w:t>
      </w:r>
      <w:proofErr w:type="spellStart"/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</w:t>
      </w:r>
      <w:proofErr w:type="spellEnd"/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.), Круглова Дарья (1а </w:t>
      </w:r>
      <w:proofErr w:type="spellStart"/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</w:t>
      </w:r>
      <w:proofErr w:type="spellEnd"/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.), Книжник </w:t>
      </w:r>
      <w:proofErr w:type="spellStart"/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Виталина</w:t>
      </w:r>
      <w:proofErr w:type="spellEnd"/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(6б </w:t>
      </w:r>
      <w:proofErr w:type="spellStart"/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</w:t>
      </w:r>
      <w:proofErr w:type="spellEnd"/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.), Романенко Маргарита(6б </w:t>
      </w:r>
      <w:proofErr w:type="spellStart"/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</w:t>
      </w:r>
      <w:proofErr w:type="spellEnd"/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.), Веснина Ирина (8а </w:t>
      </w:r>
      <w:proofErr w:type="spellStart"/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</w:t>
      </w:r>
      <w:proofErr w:type="spellEnd"/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.).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занятия проводится пальчиковая гимнастика; в ходе занятия для расслабления мышц, снятия напряжения - физкультминутка, гимнастика для глаз.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60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проведения занятий различны:</w:t>
      </w: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теоретические (рассказ, беседа,  показ педагогом способа действия, занятие-сказка, посиделки), практические занятия (подготовка и проведение выставок детских работ, непосредственное вязание изделия, конкурс работ).</w:t>
      </w:r>
      <w:proofErr w:type="gramEnd"/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дети выполняют: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-вязание разных видов столбика (столбики с </w:t>
      </w:r>
      <w:proofErr w:type="spellStart"/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накидом</w:t>
      </w:r>
      <w:proofErr w:type="spellEnd"/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столбики без </w:t>
      </w:r>
      <w:proofErr w:type="spellStart"/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накида</w:t>
      </w:r>
      <w:proofErr w:type="spellEnd"/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образцы  вязания;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-владеют умением вязать изделия (прихватки, салфетки,  плоские игрушки-маски зверюшек, </w:t>
      </w:r>
      <w:proofErr w:type="spellStart"/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обьемные</w:t>
      </w:r>
      <w:proofErr w:type="spellEnd"/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игрушки)</w:t>
      </w:r>
      <w:proofErr w:type="gramStart"/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-принимают участие в оформлении панно (умеют располагать вязаные цепочки, сочетая цветовую гамму и размеры элементов композиции);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-экономно расходуют материал, бережно обращаются с инструментами и поддерживают порядок на рабочем столе.</w:t>
      </w:r>
    </w:p>
    <w:p w:rsidR="0028606F" w:rsidRP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декабре 2020 года девочки-вязальщицы участвовали во Всероссийском конкурсе декоративно-прикладного творчества «Город мастеров» и получили дипломы победителей и призеров: </w:t>
      </w:r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 место</w:t>
      </w: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возрастной группе 7-9 лет </w:t>
      </w:r>
      <w:r w:rsidRPr="002860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Ковалева Алиса</w:t>
      </w: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работой «В лесу родилась елочка», </w:t>
      </w:r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 место</w:t>
      </w: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возрастной группе 14-17 лет </w:t>
      </w:r>
      <w:r w:rsidRPr="002860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Веснина Ирина </w:t>
      </w: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работой «Новогодний </w:t>
      </w: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подарок братику», </w:t>
      </w:r>
      <w:r w:rsidRPr="00286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 место </w:t>
      </w: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возрастной группе 10-13 лет </w:t>
      </w:r>
      <w:r w:rsidRPr="002860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Книжник </w:t>
      </w:r>
      <w:proofErr w:type="spellStart"/>
      <w:r w:rsidRPr="002860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Виталина</w:t>
      </w:r>
      <w:proofErr w:type="spellEnd"/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работой «Салфетка</w:t>
      </w:r>
      <w:proofErr w:type="gramEnd"/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«Снежинка»».</w:t>
      </w:r>
    </w:p>
    <w:p w:rsidR="0028606F" w:rsidRDefault="0028606F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0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детей в рукоделии формируются в процессе систематических занятий с постоянной сменой материала и техник. Такой подход дает возможность заинтересовать ребенка и создать мотивацию к продолжению занятий.</w:t>
      </w:r>
    </w:p>
    <w:p w:rsidR="00DE197A" w:rsidRPr="0028606F" w:rsidRDefault="00DE197A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97A" w:rsidRPr="007D2E21" w:rsidRDefault="00DE197A" w:rsidP="00EC15D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Кружок</w:t>
      </w:r>
      <w:r w:rsidRPr="007D2E21">
        <w:rPr>
          <w:rFonts w:ascii="Times New Roman" w:hAnsi="Times New Roman" w:cs="Times New Roman"/>
          <w:b/>
          <w:sz w:val="24"/>
          <w:szCs w:val="24"/>
        </w:rPr>
        <w:t xml:space="preserve"> «Художественное слово» </w:t>
      </w:r>
    </w:p>
    <w:p w:rsidR="00DE197A" w:rsidRPr="007D2E21" w:rsidRDefault="00DE197A" w:rsidP="00EC15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2E21">
        <w:rPr>
          <w:rFonts w:ascii="Times New Roman" w:hAnsi="Times New Roman" w:cs="Times New Roman"/>
          <w:b/>
          <w:sz w:val="24"/>
          <w:szCs w:val="24"/>
        </w:rPr>
        <w:t>Педагог дополнительного образования Астапенко Татьяна Платоновна</w:t>
      </w:r>
    </w:p>
    <w:p w:rsidR="00DE197A" w:rsidRPr="007D2E21" w:rsidRDefault="00DE197A" w:rsidP="00DE197A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2E21">
        <w:rPr>
          <w:rFonts w:ascii="Times New Roman" w:hAnsi="Times New Roman" w:cs="Times New Roman"/>
          <w:sz w:val="24"/>
          <w:szCs w:val="24"/>
        </w:rPr>
        <w:t>Образовательный проце</w:t>
      </w:r>
      <w:proofErr w:type="gramStart"/>
      <w:r w:rsidRPr="007D2E21">
        <w:rPr>
          <w:rFonts w:ascii="Times New Roman" w:hAnsi="Times New Roman" w:cs="Times New Roman"/>
          <w:sz w:val="24"/>
          <w:szCs w:val="24"/>
        </w:rPr>
        <w:t>сс в кр</w:t>
      </w:r>
      <w:proofErr w:type="gramEnd"/>
      <w:r w:rsidRPr="007D2E21">
        <w:rPr>
          <w:rFonts w:ascii="Times New Roman" w:hAnsi="Times New Roman" w:cs="Times New Roman"/>
          <w:sz w:val="24"/>
          <w:szCs w:val="24"/>
        </w:rPr>
        <w:t xml:space="preserve">ужке «Художественное слово» осуществлялся в соответствии с образовательной программой внеурочной деятельности, тематическим планированием и рабочей программой. В январе 2020 года было сформировано 3 группы первого года обучения. В сентябре 2020 года – 1 группа первого года обучения и 2 группы второго года обучения. </w:t>
      </w:r>
      <w:proofErr w:type="gramStart"/>
      <w:r w:rsidRPr="007D2E21">
        <w:rPr>
          <w:rFonts w:ascii="Times New Roman" w:hAnsi="Times New Roman" w:cs="Times New Roman"/>
          <w:sz w:val="24"/>
          <w:szCs w:val="24"/>
        </w:rPr>
        <w:t>Дети, включенные в образовательный процесс в учреждении дополнительного образования, овладели теоретическими понятиями и практическими навыками, указанными в программе:  элементами культурной речи,  приёмами работы с артикуляционным аппаратом, дыхательной гимнастикой, интонацией и темпом речи, мимикой, жестами, позами говорящего и выступающего перед публикой.</w:t>
      </w:r>
      <w:proofErr w:type="gramEnd"/>
      <w:r w:rsidRPr="007D2E21">
        <w:rPr>
          <w:rFonts w:ascii="Times New Roman" w:hAnsi="Times New Roman" w:cs="Times New Roman"/>
          <w:sz w:val="24"/>
          <w:szCs w:val="24"/>
        </w:rPr>
        <w:t xml:space="preserve"> Теоретические сведения были поданы педагогом в занимательной и игровой </w:t>
      </w:r>
      <w:proofErr w:type="gramStart"/>
      <w:r w:rsidRPr="007D2E21">
        <w:rPr>
          <w:rFonts w:ascii="Times New Roman" w:hAnsi="Times New Roman" w:cs="Times New Roman"/>
          <w:sz w:val="24"/>
          <w:szCs w:val="24"/>
        </w:rPr>
        <w:t>формах</w:t>
      </w:r>
      <w:proofErr w:type="gramEnd"/>
      <w:r w:rsidRPr="007D2E21">
        <w:rPr>
          <w:rFonts w:ascii="Times New Roman" w:hAnsi="Times New Roman" w:cs="Times New Roman"/>
          <w:sz w:val="24"/>
          <w:szCs w:val="24"/>
        </w:rPr>
        <w:t xml:space="preserve">, что соответствовало возрасту детей (6-8 лет, первый год обучения). Продолжение работы во второй год обучения (дети 9 -11 лет) основывалось в основном  на практических занятиях,  тренингах, этюдах. Эти виды работы были обусловлены запланированным материалом по дикции, орфоэпии, говорению во время движения, координации в пространстве, беспредметным действиям,  так как в программу были введены элементы театрализации. </w:t>
      </w:r>
    </w:p>
    <w:p w:rsidR="00DE197A" w:rsidRPr="007D2E21" w:rsidRDefault="00DE197A" w:rsidP="00EC15D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2E21">
        <w:rPr>
          <w:rFonts w:ascii="Times New Roman" w:hAnsi="Times New Roman" w:cs="Times New Roman"/>
          <w:sz w:val="24"/>
          <w:szCs w:val="24"/>
        </w:rPr>
        <w:t xml:space="preserve">На практике полученные знания были закреплены  во время участия в конкурсах: Милюков Виктор, конкурс чтецов  «Я талантлив», проведённый областным государственным бюджетным учреждением «Центр МОСТ» в апреле 2020г.; Ядрова София, конкурс «Читай, страна. Читаем Пушкина» (комитет образования ЕАО, май 2020г.); Иващенко Полина и </w:t>
      </w:r>
      <w:proofErr w:type="spellStart"/>
      <w:r w:rsidRPr="007D2E21">
        <w:rPr>
          <w:rFonts w:ascii="Times New Roman" w:hAnsi="Times New Roman" w:cs="Times New Roman"/>
          <w:sz w:val="24"/>
          <w:szCs w:val="24"/>
        </w:rPr>
        <w:t>Мариняк</w:t>
      </w:r>
      <w:proofErr w:type="spellEnd"/>
      <w:r w:rsidRPr="007D2E21">
        <w:rPr>
          <w:rFonts w:ascii="Times New Roman" w:hAnsi="Times New Roman" w:cs="Times New Roman"/>
          <w:sz w:val="24"/>
          <w:szCs w:val="24"/>
        </w:rPr>
        <w:t xml:space="preserve"> Андрей, конкурс чтецов «Русское слово. Большая перемена», май 2020г. Ребята приняли участие в видео</w:t>
      </w:r>
      <w:r w:rsidRPr="007D2E2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D2E21">
        <w:rPr>
          <w:rFonts w:ascii="Times New Roman" w:hAnsi="Times New Roman" w:cs="Times New Roman"/>
          <w:sz w:val="24"/>
          <w:szCs w:val="24"/>
        </w:rPr>
        <w:t xml:space="preserve">поздравлениях с Днём Победы, с  днём защиты детей, праздником бабушек и дедушек к дню пожилого человека </w:t>
      </w:r>
      <w:proofErr w:type="gramStart"/>
      <w:r w:rsidRPr="007D2E2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D2E21">
        <w:rPr>
          <w:rFonts w:ascii="Times New Roman" w:hAnsi="Times New Roman" w:cs="Times New Roman"/>
          <w:sz w:val="24"/>
          <w:szCs w:val="24"/>
        </w:rPr>
        <w:t>1 октября ), к дню защитника Отечества. Разучены, записаны на видео сценки из жизни детей: «Заколдованная буква», «</w:t>
      </w:r>
      <w:proofErr w:type="gramStart"/>
      <w:r w:rsidRPr="007D2E21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7D2E21">
        <w:rPr>
          <w:rFonts w:ascii="Times New Roman" w:hAnsi="Times New Roman" w:cs="Times New Roman"/>
          <w:sz w:val="24"/>
          <w:szCs w:val="24"/>
        </w:rPr>
        <w:t xml:space="preserve"> солдаты меня мать провожала..» -1 группа; «Чья помощь лучше?» - 2 группа; «Бабушки и внуки» - 3 группа. Эти материалы в условиях ограничений из-за </w:t>
      </w:r>
      <w:proofErr w:type="spellStart"/>
      <w:r w:rsidRPr="007D2E21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Pr="007D2E21">
        <w:rPr>
          <w:rFonts w:ascii="Times New Roman" w:hAnsi="Times New Roman" w:cs="Times New Roman"/>
          <w:sz w:val="24"/>
          <w:szCs w:val="24"/>
        </w:rPr>
        <w:t xml:space="preserve"> были размещены в </w:t>
      </w:r>
      <w:proofErr w:type="spellStart"/>
      <w:r w:rsidRPr="007D2E21">
        <w:rPr>
          <w:rFonts w:ascii="Times New Roman" w:hAnsi="Times New Roman" w:cs="Times New Roman"/>
          <w:sz w:val="24"/>
          <w:szCs w:val="24"/>
        </w:rPr>
        <w:t>Инстаграм</w:t>
      </w:r>
      <w:proofErr w:type="spellEnd"/>
      <w:r w:rsidRPr="007D2E21">
        <w:rPr>
          <w:rFonts w:ascii="Times New Roman" w:hAnsi="Times New Roman" w:cs="Times New Roman"/>
          <w:sz w:val="24"/>
          <w:szCs w:val="24"/>
        </w:rPr>
        <w:t xml:space="preserve"> и в группе «Художественное слово». В апреле – июне занятия проводились в дистанционном режиме с помощью Интернет.</w:t>
      </w:r>
    </w:p>
    <w:p w:rsidR="00DE197A" w:rsidRPr="007D2E21" w:rsidRDefault="00DE197A" w:rsidP="00DE197A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2E21">
        <w:rPr>
          <w:rFonts w:ascii="Times New Roman" w:hAnsi="Times New Roman" w:cs="Times New Roman"/>
          <w:sz w:val="24"/>
          <w:szCs w:val="24"/>
        </w:rPr>
        <w:t>Запланированы и проведены экскурсии на природу с целью наблюдения за окружающим нас миром, описания и иллюстрирования увиденного: «Краски осени» в октябре и «Народные зимние игры» в декабре. Для развития образной речи изготавливали осенние панно из природного материала, панно «Чистые руки», кукол из ткани для составления и разучивания диалогов, сценок, гербарии из осенних листьев.</w:t>
      </w:r>
    </w:p>
    <w:p w:rsidR="00DE197A" w:rsidRPr="007D2E21" w:rsidRDefault="00DE197A" w:rsidP="00DE197A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2E21">
        <w:rPr>
          <w:rFonts w:ascii="Times New Roman" w:hAnsi="Times New Roman" w:cs="Times New Roman"/>
          <w:sz w:val="24"/>
          <w:szCs w:val="24"/>
        </w:rPr>
        <w:t xml:space="preserve">Для проведения занятий были  использованы материалы </w:t>
      </w:r>
      <w:proofErr w:type="gramStart"/>
      <w:r w:rsidRPr="007D2E21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7D2E2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D2E21">
        <w:rPr>
          <w:rFonts w:ascii="Times New Roman" w:hAnsi="Times New Roman" w:cs="Times New Roman"/>
          <w:sz w:val="24"/>
          <w:szCs w:val="24"/>
        </w:rPr>
        <w:t>Интернет</w:t>
      </w:r>
      <w:proofErr w:type="gramEnd"/>
      <w:r w:rsidRPr="007D2E21">
        <w:rPr>
          <w:rFonts w:ascii="Times New Roman" w:hAnsi="Times New Roman" w:cs="Times New Roman"/>
          <w:sz w:val="24"/>
          <w:szCs w:val="24"/>
        </w:rPr>
        <w:t xml:space="preserve">, специальных сборников сценок и пьесок, загадки, пословицы, поговорки, скороговорки, докучные сказки, колядки, ребусы, логогрифы, </w:t>
      </w:r>
      <w:proofErr w:type="spellStart"/>
      <w:r w:rsidRPr="007D2E21">
        <w:rPr>
          <w:rFonts w:ascii="Times New Roman" w:hAnsi="Times New Roman" w:cs="Times New Roman"/>
          <w:sz w:val="24"/>
          <w:szCs w:val="24"/>
        </w:rPr>
        <w:t>метаграммы</w:t>
      </w:r>
      <w:proofErr w:type="spellEnd"/>
      <w:r w:rsidRPr="007D2E21">
        <w:rPr>
          <w:rFonts w:ascii="Times New Roman" w:hAnsi="Times New Roman" w:cs="Times New Roman"/>
          <w:sz w:val="24"/>
          <w:szCs w:val="24"/>
        </w:rPr>
        <w:t xml:space="preserve">, анаграммы и другие  игры со словами, пополняющие и обогащающие словарный запас;  рассказы для детей </w:t>
      </w:r>
      <w:proofErr w:type="spellStart"/>
      <w:r w:rsidRPr="007D2E21">
        <w:rPr>
          <w:rFonts w:ascii="Times New Roman" w:hAnsi="Times New Roman" w:cs="Times New Roman"/>
          <w:sz w:val="24"/>
          <w:szCs w:val="24"/>
        </w:rPr>
        <w:t>Н.Носова</w:t>
      </w:r>
      <w:proofErr w:type="spellEnd"/>
      <w:r w:rsidRPr="007D2E21">
        <w:rPr>
          <w:rFonts w:ascii="Times New Roman" w:hAnsi="Times New Roman" w:cs="Times New Roman"/>
          <w:sz w:val="24"/>
          <w:szCs w:val="24"/>
        </w:rPr>
        <w:t>, басни И.А Крылова и С.В. Михалкова. Особенно полюбились детям игры. Были выбраны  такие игры, в которых нужно было заучивать коротенькие тексты: «Садовник», «Дударь», «Аист и лягушки», «Кукушка», «Овощи», «Бояре», «Золотые ворота».</w:t>
      </w:r>
    </w:p>
    <w:p w:rsidR="00DE197A" w:rsidRPr="007D2E21" w:rsidRDefault="00DE197A" w:rsidP="00DE197A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D2E21">
        <w:rPr>
          <w:rFonts w:ascii="Times New Roman" w:hAnsi="Times New Roman" w:cs="Times New Roman"/>
          <w:sz w:val="24"/>
          <w:szCs w:val="24"/>
        </w:rPr>
        <w:lastRenderedPageBreak/>
        <w:t>Часто проводились тематические дни: день белоснежных птиц, день шляп, праздник хорошего настроения, день бублика, день волшебных сказок, день красной руки (детей-солдат), день батарейки, спички, игрушечных солдатиков, цветных карандашей, ящиков, ящичков и коробок, отправки весточки весне на воздушном шарике и другие.</w:t>
      </w:r>
      <w:proofErr w:type="gramEnd"/>
    </w:p>
    <w:p w:rsidR="00DE197A" w:rsidRPr="007D2E21" w:rsidRDefault="00DE197A" w:rsidP="00DE197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2E21">
        <w:rPr>
          <w:rFonts w:ascii="Times New Roman" w:hAnsi="Times New Roman" w:cs="Times New Roman"/>
          <w:sz w:val="24"/>
          <w:szCs w:val="24"/>
        </w:rPr>
        <w:t>Обычно в конце занятия дети зарисовывали то, что им особенно понравилось или оставило яркое впечатление.</w:t>
      </w:r>
    </w:p>
    <w:p w:rsidR="00DE197A" w:rsidRPr="007D2E21" w:rsidRDefault="00DE197A" w:rsidP="00DE197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D2E21">
        <w:rPr>
          <w:rFonts w:ascii="Times New Roman" w:hAnsi="Times New Roman" w:cs="Times New Roman"/>
          <w:sz w:val="24"/>
          <w:szCs w:val="24"/>
        </w:rPr>
        <w:t xml:space="preserve">Подводя итог, хочется подчеркнуть, что в течение года дети работали с художественными текстами, пополняли свой словарный запас, формировали чёткую и грамотную речь, развивали умение создавать и решать ситуативные задачи, соответственно поставленной цели, учились естественно действовать на сценической площадке. </w:t>
      </w:r>
    </w:p>
    <w:p w:rsidR="004C2472" w:rsidRPr="004C2472" w:rsidRDefault="00FA5A82" w:rsidP="00EC15DF">
      <w:pPr>
        <w:pStyle w:val="1"/>
        <w:shd w:val="clear" w:color="auto" w:fill="FFFFFF"/>
        <w:spacing w:before="150"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</w:t>
      </w:r>
      <w:r w:rsidR="00EC15D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</w:t>
      </w:r>
      <w:r w:rsidRPr="00EC15D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80327E" w:rsidRPr="00EC15DF">
        <w:rPr>
          <w:rFonts w:ascii="Times New Roman" w:hAnsi="Times New Roman" w:cs="Times New Roman"/>
          <w:color w:val="auto"/>
          <w:sz w:val="24"/>
          <w:szCs w:val="24"/>
        </w:rPr>
        <w:t>- Студия «Вокал»</w:t>
      </w:r>
    </w:p>
    <w:p w:rsidR="0080327E" w:rsidRDefault="00E64F95" w:rsidP="00EC15DF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color w:val="C0504D" w:themeColor="accent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C2472" w:rsidRPr="004C2472">
        <w:rPr>
          <w:rFonts w:ascii="Times New Roman" w:hAnsi="Times New Roman" w:cs="Times New Roman"/>
          <w:b/>
          <w:sz w:val="24"/>
          <w:szCs w:val="24"/>
        </w:rPr>
        <w:t>П</w:t>
      </w:r>
      <w:r w:rsidR="0080327E" w:rsidRPr="004C2472">
        <w:rPr>
          <w:rFonts w:ascii="Times New Roman" w:hAnsi="Times New Roman" w:cs="Times New Roman"/>
          <w:b/>
          <w:sz w:val="24"/>
          <w:szCs w:val="24"/>
        </w:rPr>
        <w:t>едагог дополнительного образовани</w:t>
      </w:r>
      <w:proofErr w:type="gramStart"/>
      <w:r w:rsidR="0080327E" w:rsidRPr="004C2472">
        <w:rPr>
          <w:rFonts w:ascii="Times New Roman" w:hAnsi="Times New Roman" w:cs="Times New Roman"/>
          <w:b/>
          <w:sz w:val="24"/>
          <w:szCs w:val="24"/>
        </w:rPr>
        <w:t>я</w:t>
      </w:r>
      <w:r w:rsidR="004C2472" w:rsidRPr="004C2472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4C2472" w:rsidRPr="004C24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327E" w:rsidRPr="004C2472">
        <w:rPr>
          <w:rFonts w:ascii="Times New Roman" w:hAnsi="Times New Roman" w:cs="Times New Roman"/>
          <w:b/>
          <w:sz w:val="24"/>
          <w:szCs w:val="24"/>
        </w:rPr>
        <w:t xml:space="preserve"> Ядрова Е.И</w:t>
      </w:r>
      <w:r w:rsidR="0080327E" w:rsidRPr="0048028C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.</w:t>
      </w:r>
      <w:r w:rsidR="0080327E" w:rsidRPr="0048028C">
        <w:rPr>
          <w:rFonts w:ascii="Times New Roman" w:hAnsi="Times New Roman" w:cs="Times New Roman"/>
          <w:bCs/>
          <w:color w:val="C0504D" w:themeColor="accent2"/>
          <w:sz w:val="24"/>
          <w:szCs w:val="24"/>
        </w:rPr>
        <w:t xml:space="preserve"> </w:t>
      </w:r>
      <w:r w:rsidR="004C2472">
        <w:rPr>
          <w:rFonts w:ascii="Times New Roman" w:hAnsi="Times New Roman" w:cs="Times New Roman"/>
          <w:bCs/>
          <w:color w:val="C0504D" w:themeColor="accent2"/>
          <w:sz w:val="24"/>
          <w:szCs w:val="24"/>
        </w:rPr>
        <w:t xml:space="preserve"> </w:t>
      </w:r>
      <w:r w:rsidR="001E3E2A">
        <w:rPr>
          <w:rFonts w:ascii="Times New Roman" w:hAnsi="Times New Roman" w:cs="Times New Roman"/>
          <w:bCs/>
          <w:color w:val="C0504D" w:themeColor="accent2"/>
          <w:sz w:val="24"/>
          <w:szCs w:val="24"/>
        </w:rPr>
        <w:t xml:space="preserve"> </w:t>
      </w:r>
    </w:p>
    <w:p w:rsidR="001E3E2A" w:rsidRPr="001E3E2A" w:rsidRDefault="001E3E2A" w:rsidP="00374629">
      <w:pPr>
        <w:spacing w:after="0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3E2A">
        <w:rPr>
          <w:rFonts w:ascii="Times New Roman" w:hAnsi="Times New Roman" w:cs="Times New Roman"/>
          <w:bCs/>
          <w:sz w:val="24"/>
          <w:szCs w:val="24"/>
        </w:rPr>
        <w:t>Приобщение к музыкальному искусству способствует воспитание нравственно-эстетических чувств, формированию взглядов, убеждений и духовных потребностей детей.</w:t>
      </w:r>
    </w:p>
    <w:p w:rsidR="00D84A5F" w:rsidRPr="00D84A5F" w:rsidRDefault="00D84A5F" w:rsidP="003F61AF">
      <w:pPr>
        <w:pStyle w:val="a6"/>
        <w:spacing w:before="0" w:beforeAutospacing="0" w:after="0" w:afterAutospacing="0" w:line="276" w:lineRule="auto"/>
        <w:jc w:val="both"/>
      </w:pPr>
      <w:r w:rsidRPr="00D84A5F">
        <w:t xml:space="preserve"> </w:t>
      </w:r>
      <w:r w:rsidR="00E64F95">
        <w:t xml:space="preserve">        </w:t>
      </w:r>
      <w:r w:rsidR="001E3E2A">
        <w:t>Р</w:t>
      </w:r>
      <w:r w:rsidRPr="00D84A5F">
        <w:t xml:space="preserve">еализация системы социализации личности ребенка и подростка в условиях дополнительного образования и выявление условий ее эффективного функционирования через музыкальную деятельность (пение, публичные выступления, совместная музыкальная деятельность в коллективе). </w:t>
      </w:r>
    </w:p>
    <w:p w:rsidR="00D84A5F" w:rsidRPr="00D84A5F" w:rsidRDefault="00E64F95" w:rsidP="003E035E">
      <w:pPr>
        <w:pStyle w:val="a6"/>
        <w:spacing w:before="0" w:beforeAutospacing="0" w:after="0" w:afterAutospacing="0" w:line="276" w:lineRule="auto"/>
        <w:jc w:val="both"/>
      </w:pPr>
      <w:r>
        <w:t xml:space="preserve">         </w:t>
      </w:r>
      <w:r w:rsidR="001E3E2A">
        <w:t xml:space="preserve">В феврале 2020г </w:t>
      </w:r>
      <w:r w:rsidR="00D84A5F" w:rsidRPr="00D84A5F">
        <w:t>воспитанники приняли участие  в народном гулянии «Масленица», проводимом муниципальным образованием «Приамурское городское поселение». Старшая вокальная группа «Карамели» исполнила песни:</w:t>
      </w:r>
      <w:proofErr w:type="gramStart"/>
      <w:r w:rsidR="00D84A5F" w:rsidRPr="00D84A5F">
        <w:t xml:space="preserve"> ,</w:t>
      </w:r>
      <w:proofErr w:type="gramEnd"/>
      <w:r w:rsidR="00D84A5F" w:rsidRPr="00D84A5F">
        <w:t>«Масленица годовая», «Дорога», средняя группа «</w:t>
      </w:r>
      <w:proofErr w:type="spellStart"/>
      <w:r w:rsidR="00D84A5F" w:rsidRPr="00D84A5F">
        <w:t>Суперкадры</w:t>
      </w:r>
      <w:proofErr w:type="spellEnd"/>
      <w:r w:rsidR="00D84A5F" w:rsidRPr="00D84A5F">
        <w:t>» исполнила песни: «</w:t>
      </w:r>
      <w:proofErr w:type="spellStart"/>
      <w:r w:rsidR="00D84A5F" w:rsidRPr="00D84A5F">
        <w:t>Масляна</w:t>
      </w:r>
      <w:proofErr w:type="spellEnd"/>
      <w:r w:rsidR="00D84A5F" w:rsidRPr="00D84A5F">
        <w:t xml:space="preserve">» и «Блинчики». Все ребята были одеты в русские национальные костюмы, что создало </w:t>
      </w:r>
      <w:proofErr w:type="spellStart"/>
      <w:r w:rsidR="00D84A5F" w:rsidRPr="00D84A5F">
        <w:t>эфектный</w:t>
      </w:r>
      <w:proofErr w:type="spellEnd"/>
      <w:r w:rsidR="00D84A5F" w:rsidRPr="00D84A5F">
        <w:t xml:space="preserve"> сценический образ и праздничное </w:t>
      </w:r>
      <w:proofErr w:type="gramStart"/>
      <w:r w:rsidR="00D84A5F" w:rsidRPr="00D84A5F">
        <w:t>настроение</w:t>
      </w:r>
      <w:proofErr w:type="gramEnd"/>
      <w:r w:rsidR="00D84A5F" w:rsidRPr="00D84A5F">
        <w:t xml:space="preserve"> как у артистов так и у зрителей.</w:t>
      </w:r>
    </w:p>
    <w:p w:rsidR="00D84A5F" w:rsidRPr="00D84A5F" w:rsidRDefault="00E64F95" w:rsidP="003E035E">
      <w:pPr>
        <w:pStyle w:val="a6"/>
        <w:spacing w:before="0" w:beforeAutospacing="0" w:after="0" w:afterAutospacing="0" w:line="276" w:lineRule="auto"/>
        <w:jc w:val="both"/>
      </w:pPr>
      <w:r>
        <w:t xml:space="preserve">       </w:t>
      </w:r>
      <w:r w:rsidR="00D84A5F" w:rsidRPr="00D84A5F">
        <w:t>5 марта в стенах Дома Детского творчес</w:t>
      </w:r>
      <w:r w:rsidR="001005CA">
        <w:t>тва прошел праздник «К</w:t>
      </w:r>
      <w:r w:rsidR="00D84A5F" w:rsidRPr="00D84A5F">
        <w:t>афе Весеннее», посвященный Дню защитника Отечества и Международному женскому дню, воспитанники объединения « Вокал» приняли в нем активное участие и выступили с музыкальными номерами</w:t>
      </w:r>
      <w:proofErr w:type="gramStart"/>
      <w:r w:rsidR="00D84A5F" w:rsidRPr="00D84A5F">
        <w:t xml:space="preserve"> :</w:t>
      </w:r>
      <w:proofErr w:type="gramEnd"/>
      <w:r w:rsidR="00D84A5F" w:rsidRPr="00D84A5F">
        <w:t xml:space="preserve"> «Цветы для ма</w:t>
      </w:r>
      <w:r w:rsidR="001005CA">
        <w:t>мы»</w:t>
      </w:r>
      <w:proofErr w:type="gramStart"/>
      <w:r w:rsidR="001005CA">
        <w:t xml:space="preserve"> ;</w:t>
      </w:r>
      <w:proofErr w:type="gramEnd"/>
      <w:r w:rsidR="00D84A5F" w:rsidRPr="00D84A5F">
        <w:t xml:space="preserve"> «Идет солдат по городу» исполнил Милюков Виктор.</w:t>
      </w:r>
    </w:p>
    <w:p w:rsidR="00D84A5F" w:rsidRPr="00D84A5F" w:rsidRDefault="00D84A5F" w:rsidP="003E035E">
      <w:pPr>
        <w:pStyle w:val="a6"/>
        <w:spacing w:before="0" w:beforeAutospacing="0" w:after="0" w:afterAutospacing="0" w:line="276" w:lineRule="auto"/>
        <w:jc w:val="both"/>
      </w:pPr>
      <w:r w:rsidRPr="00D84A5F">
        <w:t xml:space="preserve">  </w:t>
      </w:r>
      <w:r w:rsidR="00E64F95">
        <w:t xml:space="preserve">    </w:t>
      </w:r>
      <w:r w:rsidRPr="00D84A5F">
        <w:t>7 марта 2020</w:t>
      </w:r>
      <w:r w:rsidR="001005CA">
        <w:t xml:space="preserve">г </w:t>
      </w:r>
      <w:r w:rsidRPr="00D84A5F">
        <w:t>ребята приняли участие в праздничном концерте, посвященном Международному Женскому Дню 8марта, проводимом муниципальным образованием «Приамурское городское поселение» на сцене  МКУ «Центр культуры и досуга» ими были исполнены следующие произведения</w:t>
      </w:r>
      <w:proofErr w:type="gramStart"/>
      <w:r w:rsidRPr="00D84A5F">
        <w:t xml:space="preserve"> :</w:t>
      </w:r>
      <w:proofErr w:type="gramEnd"/>
      <w:r w:rsidRPr="00D84A5F">
        <w:t xml:space="preserve"> Хор Дома Детского Творчества </w:t>
      </w:r>
      <w:proofErr w:type="gramStart"/>
      <w:r w:rsidRPr="00D84A5F">
        <w:t>-«</w:t>
      </w:r>
      <w:proofErr w:type="gramEnd"/>
      <w:r w:rsidRPr="00D84A5F">
        <w:t xml:space="preserve"> Все цветы для мамы!», младшая группа исполнила песню « Три желания»,   средняя  группа «</w:t>
      </w:r>
      <w:proofErr w:type="spellStart"/>
      <w:r w:rsidRPr="00D84A5F">
        <w:t>Суперкадры</w:t>
      </w:r>
      <w:proofErr w:type="spellEnd"/>
      <w:r w:rsidRPr="00D84A5F">
        <w:t>» -«Весенняя капель»», старшая группа «Карамели» исполнила песню  «Солнышко лучисто», солистка Кашина Таисия исполнила песню «Бабушка моя».</w:t>
      </w:r>
    </w:p>
    <w:p w:rsidR="00D84A5F" w:rsidRPr="00D84A5F" w:rsidRDefault="00E64F95" w:rsidP="00416E95">
      <w:pPr>
        <w:pStyle w:val="a6"/>
        <w:spacing w:before="0" w:beforeAutospacing="0" w:after="0" w:afterAutospacing="0" w:line="276" w:lineRule="auto"/>
        <w:jc w:val="both"/>
      </w:pPr>
      <w:r>
        <w:t xml:space="preserve">       </w:t>
      </w:r>
      <w:r w:rsidR="00D84A5F" w:rsidRPr="00D84A5F">
        <w:t xml:space="preserve"> Находясь</w:t>
      </w:r>
      <w:r w:rsidR="00993474">
        <w:t xml:space="preserve"> на </w:t>
      </w:r>
      <w:proofErr w:type="gramStart"/>
      <w:r w:rsidR="00993474">
        <w:t>самоизоляции</w:t>
      </w:r>
      <w:proofErr w:type="gramEnd"/>
      <w:r w:rsidR="00993474">
        <w:t xml:space="preserve">  ребята</w:t>
      </w:r>
      <w:r w:rsidR="00D84A5F" w:rsidRPr="00D84A5F">
        <w:t xml:space="preserve"> прод</w:t>
      </w:r>
      <w:r w:rsidR="00993474">
        <w:t>олжали заниматься дистанционно через мессенджер «</w:t>
      </w:r>
      <w:proofErr w:type="spellStart"/>
      <w:r w:rsidR="00993474">
        <w:t>Ватсап</w:t>
      </w:r>
      <w:proofErr w:type="spellEnd"/>
      <w:r w:rsidR="00993474">
        <w:t xml:space="preserve">»  записывали </w:t>
      </w:r>
      <w:r w:rsidR="00D84A5F" w:rsidRPr="00D84A5F">
        <w:t>фрагменты песен,</w:t>
      </w:r>
      <w:r w:rsidR="00416E95">
        <w:t xml:space="preserve"> разучивали дистанционно. </w:t>
      </w:r>
      <w:r w:rsidR="00D84A5F" w:rsidRPr="00D84A5F">
        <w:t xml:space="preserve">  </w:t>
      </w:r>
      <w:r w:rsidR="00416E95">
        <w:t xml:space="preserve">Записали </w:t>
      </w:r>
      <w:r w:rsidR="00D84A5F" w:rsidRPr="00D84A5F">
        <w:t xml:space="preserve"> цикл </w:t>
      </w:r>
      <w:proofErr w:type="spellStart"/>
      <w:r w:rsidR="00D84A5F" w:rsidRPr="00D84A5F">
        <w:t>видеоуроков</w:t>
      </w:r>
      <w:proofErr w:type="spellEnd"/>
      <w:r w:rsidR="00D84A5F" w:rsidRPr="00D84A5F">
        <w:t xml:space="preserve"> </w:t>
      </w:r>
      <w:r w:rsidR="00416E95">
        <w:t xml:space="preserve"> </w:t>
      </w:r>
      <w:r w:rsidR="00D84A5F" w:rsidRPr="00D84A5F">
        <w:t>«Песни Великой Победы», где рассказывала об истории создания и исполнения известных песен</w:t>
      </w:r>
      <w:proofErr w:type="gramStart"/>
      <w:r w:rsidR="00D84A5F" w:rsidRPr="00D84A5F">
        <w:t xml:space="preserve"> :</w:t>
      </w:r>
      <w:proofErr w:type="gramEnd"/>
      <w:r w:rsidR="00D84A5F" w:rsidRPr="00D84A5F">
        <w:t xml:space="preserve"> «Священная война», «Катюша», «Венский вальс».</w:t>
      </w:r>
    </w:p>
    <w:p w:rsidR="00D84A5F" w:rsidRPr="00D84A5F" w:rsidRDefault="00993474" w:rsidP="00416E95">
      <w:pPr>
        <w:pStyle w:val="a6"/>
        <w:spacing w:before="0" w:beforeAutospacing="0" w:after="0" w:afterAutospacing="0" w:line="276" w:lineRule="auto"/>
        <w:jc w:val="both"/>
      </w:pPr>
      <w:r>
        <w:t xml:space="preserve">         </w:t>
      </w:r>
      <w:r w:rsidR="00416E95">
        <w:t>Подготовили отчетный концерт</w:t>
      </w:r>
      <w:r w:rsidR="00D84A5F" w:rsidRPr="00D84A5F">
        <w:t xml:space="preserve"> в формате онлайн, ребята с помощью родителей записывали видео, где они исполняют произведения для концерта, присылали видеоролики мне, а я монтировала видео на данные песни с участием всех учеников. Подготовка к онлайн концерту велась совместно с кружком «Художественное слово», воспитанники данного кружка выступили в роли ведущих концерта и читали стихи, перекликающиеся по тематике с представленными песенными произведениями. Онлайн концерт был посвящен Дню детства и 75-летней годовщине «Великой победы» в него вошли следующие произведения: «О той весне» в исполнении средне</w:t>
      </w:r>
      <w:r w:rsidR="00416E95">
        <w:t>й</w:t>
      </w:r>
      <w:r w:rsidR="00D84A5F" w:rsidRPr="00D84A5F">
        <w:t xml:space="preserve"> группы, «Наше детство» в исп. Старшей группы, «Взрослые и </w:t>
      </w:r>
      <w:r w:rsidR="00D84A5F" w:rsidRPr="00D84A5F">
        <w:lastRenderedPageBreak/>
        <w:t xml:space="preserve">дети», «Далеко от мамы» исполнила младшая группа, «Не отнимайте солнце у детей» в исполнении </w:t>
      </w:r>
      <w:proofErr w:type="spellStart"/>
      <w:r w:rsidR="00D84A5F" w:rsidRPr="00D84A5F">
        <w:t>Нигей</w:t>
      </w:r>
      <w:proofErr w:type="spellEnd"/>
      <w:r w:rsidR="00D84A5F" w:rsidRPr="00D84A5F">
        <w:t xml:space="preserve"> Анны</w:t>
      </w:r>
      <w:proofErr w:type="gramStart"/>
      <w:r w:rsidR="00D84A5F" w:rsidRPr="00D84A5F">
        <w:t xml:space="preserve"> .</w:t>
      </w:r>
      <w:proofErr w:type="gramEnd"/>
      <w:r w:rsidR="00D84A5F" w:rsidRPr="00D84A5F">
        <w:t xml:space="preserve"> Онлайн концерт был опубликован 1 июня 2020г в аккаунте ДДТ на платформе социальной сети «</w:t>
      </w:r>
      <w:proofErr w:type="spellStart"/>
      <w:r w:rsidR="00D84A5F" w:rsidRPr="00D84A5F">
        <w:t>Инстаграм</w:t>
      </w:r>
      <w:proofErr w:type="spellEnd"/>
      <w:r w:rsidR="00D84A5F" w:rsidRPr="00D84A5F">
        <w:t xml:space="preserve">». </w:t>
      </w:r>
    </w:p>
    <w:p w:rsidR="00D84A5F" w:rsidRPr="00D84A5F" w:rsidRDefault="00E64F95" w:rsidP="00D84A5F">
      <w:pPr>
        <w:pStyle w:val="a6"/>
        <w:spacing w:before="0" w:beforeAutospacing="0" w:after="0" w:afterAutospacing="0" w:line="276" w:lineRule="auto"/>
      </w:pPr>
      <w:r>
        <w:t xml:space="preserve">        </w:t>
      </w:r>
      <w:r w:rsidR="00D84A5F" w:rsidRPr="00D84A5F">
        <w:t xml:space="preserve"> И далее наша работа в онлайн формате продолжилась </w:t>
      </w:r>
      <w:proofErr w:type="gramStart"/>
      <w:r w:rsidR="00D84A5F" w:rsidRPr="00D84A5F">
        <w:t>к</w:t>
      </w:r>
      <w:proofErr w:type="gramEnd"/>
      <w:r w:rsidR="00D84A5F" w:rsidRPr="00D84A5F">
        <w:t xml:space="preserve"> Дню независимости Росси 12 июня, мы подготовили  совместное видео на песню «Я живу в России», которое так же было опубликовано в «</w:t>
      </w:r>
      <w:proofErr w:type="spellStart"/>
      <w:r w:rsidR="00D84A5F" w:rsidRPr="00D84A5F">
        <w:t>Инстаграм</w:t>
      </w:r>
      <w:proofErr w:type="spellEnd"/>
      <w:r w:rsidR="00D84A5F" w:rsidRPr="00D84A5F">
        <w:t xml:space="preserve">». </w:t>
      </w:r>
    </w:p>
    <w:p w:rsidR="00D84A5F" w:rsidRPr="00D84A5F" w:rsidRDefault="00E64F95" w:rsidP="00D84A5F">
      <w:pPr>
        <w:pStyle w:val="a6"/>
        <w:spacing w:before="0" w:beforeAutospacing="0" w:after="0" w:afterAutospacing="0" w:line="276" w:lineRule="auto"/>
      </w:pPr>
      <w:r>
        <w:t xml:space="preserve">         </w:t>
      </w:r>
      <w:r w:rsidR="00D84A5F" w:rsidRPr="00D84A5F">
        <w:t>22 июня в День Памяти и скорби мы, совместно с ребятами, дистанционно подготовили и опубликовали в «</w:t>
      </w:r>
      <w:proofErr w:type="spellStart"/>
      <w:r w:rsidR="00D84A5F" w:rsidRPr="00D84A5F">
        <w:t>Инстаграм</w:t>
      </w:r>
      <w:proofErr w:type="spellEnd"/>
      <w:r w:rsidR="00D84A5F" w:rsidRPr="00D84A5F">
        <w:t>» видео, где звучит песня «Прадедушка» в исполнении ребят.</w:t>
      </w:r>
    </w:p>
    <w:p w:rsidR="00D84A5F" w:rsidRPr="00D84A5F" w:rsidRDefault="00E64F95" w:rsidP="00D84A5F">
      <w:pPr>
        <w:pStyle w:val="a6"/>
        <w:spacing w:before="0" w:beforeAutospacing="0" w:after="0" w:afterAutospacing="0" w:line="276" w:lineRule="auto"/>
      </w:pPr>
      <w:r>
        <w:t xml:space="preserve">         </w:t>
      </w:r>
      <w:r w:rsidR="000B5A87">
        <w:t xml:space="preserve">В начале учебного года </w:t>
      </w:r>
      <w:r w:rsidR="00D84A5F" w:rsidRPr="00D84A5F">
        <w:t xml:space="preserve"> была образована</w:t>
      </w:r>
      <w:r w:rsidR="000B5A87">
        <w:t xml:space="preserve"> новая</w:t>
      </w:r>
      <w:r w:rsidR="00D84A5F" w:rsidRPr="00D84A5F">
        <w:t xml:space="preserve"> младшая группа</w:t>
      </w:r>
      <w:r w:rsidR="000B5A87">
        <w:t xml:space="preserve"> из учащихся  </w:t>
      </w:r>
      <w:proofErr w:type="spellStart"/>
      <w:proofErr w:type="gramStart"/>
      <w:r w:rsidR="000B5A87">
        <w:t>учащихся</w:t>
      </w:r>
      <w:proofErr w:type="spellEnd"/>
      <w:proofErr w:type="gramEnd"/>
      <w:r w:rsidR="00D84A5F" w:rsidRPr="00D84A5F">
        <w:t xml:space="preserve"> 1-х </w:t>
      </w:r>
      <w:r w:rsidR="000B5A87">
        <w:t xml:space="preserve">классов, к Дню Учителя подготовили </w:t>
      </w:r>
      <w:r w:rsidR="00D84A5F" w:rsidRPr="00D84A5F">
        <w:t xml:space="preserve">и опубликовали видео на песню «Школа», в котором приняли участие участники всех вокальных групп. </w:t>
      </w:r>
    </w:p>
    <w:p w:rsidR="00461DF3" w:rsidRDefault="00E64F95" w:rsidP="00461DF3">
      <w:pPr>
        <w:pStyle w:val="a6"/>
        <w:spacing w:before="0" w:beforeAutospacing="0" w:after="0" w:afterAutospacing="0" w:line="276" w:lineRule="auto"/>
        <w:ind w:firstLine="360"/>
        <w:jc w:val="both"/>
      </w:pPr>
      <w:r>
        <w:t xml:space="preserve">       </w:t>
      </w:r>
      <w:r w:rsidR="00461DF3">
        <w:t xml:space="preserve">Анализируя </w:t>
      </w:r>
      <w:r w:rsidR="00461DF3" w:rsidRPr="004D60A2">
        <w:t xml:space="preserve">работу за </w:t>
      </w:r>
      <w:r w:rsidR="00461DF3">
        <w:t xml:space="preserve">прошедший 2020 год, видны явные успехи </w:t>
      </w:r>
      <w:r w:rsidR="00461DF3" w:rsidRPr="004D60A2">
        <w:t>воспитанни</w:t>
      </w:r>
      <w:r w:rsidR="00461DF3">
        <w:t>ков, те цели и задачи, которые  став</w:t>
      </w:r>
      <w:r w:rsidR="00FA1597">
        <w:t>и</w:t>
      </w:r>
      <w:r w:rsidR="00461DF3">
        <w:t>ли</w:t>
      </w:r>
      <w:r w:rsidR="00461DF3" w:rsidRPr="004D60A2">
        <w:t xml:space="preserve"> изначально: социализация детей, музыкальное  развитие музыкального слуха и певческих навыков, патриотическое воспитание, развитие личности ребенка, посредством приобщения его к мировой и национальной музыкальной культуре,  успешно реализуются. </w:t>
      </w:r>
    </w:p>
    <w:p w:rsidR="00B71271" w:rsidRPr="00C62A7B" w:rsidRDefault="00B71271" w:rsidP="000B5A87">
      <w:pPr>
        <w:pStyle w:val="a6"/>
        <w:spacing w:before="0" w:beforeAutospacing="0" w:after="0" w:afterAutospacing="0" w:line="276" w:lineRule="auto"/>
        <w:rPr>
          <w:color w:val="C0504D" w:themeColor="accent2"/>
        </w:rPr>
      </w:pPr>
    </w:p>
    <w:p w:rsidR="009C7F45" w:rsidRPr="00D734FA" w:rsidRDefault="003B717C" w:rsidP="003C260B">
      <w:pPr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</w:t>
      </w:r>
      <w:r w:rsidR="00BB5FEF">
        <w:rPr>
          <w:rFonts w:ascii="Times New Roman" w:hAnsi="Times New Roman" w:cs="Times New Roman"/>
          <w:b/>
          <w:sz w:val="24"/>
          <w:szCs w:val="24"/>
        </w:rPr>
        <w:t>8</w:t>
      </w:r>
      <w:r w:rsidRPr="00D734FA">
        <w:rPr>
          <w:rFonts w:ascii="Times New Roman" w:hAnsi="Times New Roman" w:cs="Times New Roman"/>
          <w:b/>
          <w:sz w:val="24"/>
          <w:szCs w:val="24"/>
        </w:rPr>
        <w:t>.2. Физкультурно-спортивное направление</w:t>
      </w:r>
      <w:r w:rsidR="000B1E8F" w:rsidRPr="00D734F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78AA" w:rsidRDefault="003B717C" w:rsidP="000B1E8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- Кружок «Шахматы» </w:t>
      </w:r>
    </w:p>
    <w:p w:rsidR="00BC7280" w:rsidRPr="00D734FA" w:rsidRDefault="00B978AA" w:rsidP="000B1E8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3B717C" w:rsidRPr="00D734FA">
        <w:rPr>
          <w:rFonts w:ascii="Times New Roman" w:hAnsi="Times New Roman" w:cs="Times New Roman"/>
          <w:b/>
          <w:sz w:val="24"/>
          <w:szCs w:val="24"/>
        </w:rPr>
        <w:t>едагог дополнительного образования Лиштакова М.А.</w:t>
      </w:r>
      <w:r w:rsidR="00BC7280" w:rsidRPr="00D734FA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8C7BD6" w:rsidRPr="004879DB" w:rsidRDefault="00E5679C" w:rsidP="008C7B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7BD6" w:rsidRPr="004879DB">
        <w:rPr>
          <w:rFonts w:ascii="Times New Roman" w:hAnsi="Times New Roman" w:cs="Times New Roman"/>
          <w:sz w:val="24"/>
          <w:szCs w:val="24"/>
        </w:rPr>
        <w:t xml:space="preserve">Главная </w:t>
      </w:r>
      <w:r w:rsidR="008C7BD6" w:rsidRPr="004879DB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="008C7BD6" w:rsidRPr="004879DB">
        <w:rPr>
          <w:rFonts w:ascii="Times New Roman" w:hAnsi="Times New Roman" w:cs="Times New Roman"/>
          <w:sz w:val="24"/>
          <w:szCs w:val="24"/>
        </w:rPr>
        <w:t xml:space="preserve">  кружка – помочь учащимся освоить принципы шахматной игры, воспитать у них интерес и любовь к этой игре и подготовить наших воспитанников к дальнейшим ступеням развития.</w:t>
      </w:r>
    </w:p>
    <w:p w:rsidR="008C7BD6" w:rsidRPr="004879DB" w:rsidRDefault="00E5679C" w:rsidP="008C7B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C7BD6" w:rsidRPr="004879DB">
        <w:rPr>
          <w:rFonts w:ascii="Times New Roman" w:hAnsi="Times New Roman" w:cs="Times New Roman"/>
          <w:sz w:val="24"/>
          <w:szCs w:val="24"/>
        </w:rPr>
        <w:t xml:space="preserve"> В шахматном кружке ребята повышают свой интеллект, учатся логическому мышлению, изучают различные шахматные позиции и этюды. Несмотря на то, что шашки и шахматы - различные игры, они давно верно служат людям не только для развлечения, но и для развития умственных и аналитических способностей. </w:t>
      </w:r>
    </w:p>
    <w:p w:rsidR="008C7BD6" w:rsidRPr="004879DB" w:rsidRDefault="008C7BD6" w:rsidP="008C7B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9DB">
        <w:rPr>
          <w:rFonts w:ascii="Times New Roman" w:hAnsi="Times New Roman" w:cs="Times New Roman"/>
          <w:b/>
          <w:i/>
          <w:sz w:val="24"/>
          <w:szCs w:val="24"/>
        </w:rPr>
        <w:t xml:space="preserve">Задачи </w:t>
      </w:r>
      <w:r w:rsidRPr="004879DB">
        <w:rPr>
          <w:rFonts w:ascii="Times New Roman" w:hAnsi="Times New Roman" w:cs="Times New Roman"/>
          <w:sz w:val="24"/>
          <w:szCs w:val="24"/>
        </w:rPr>
        <w:t>кружка – познакомить учащихся с теорией шахмат, научить проводить простые и сложные комбинации, решать этюды. В конечном счете – создать школьную команду для успешного участия в районных, областных, товарищеских соревнованиях по шахматам.</w:t>
      </w:r>
    </w:p>
    <w:p w:rsidR="008C7BD6" w:rsidRPr="004879DB" w:rsidRDefault="008C7BD6" w:rsidP="008C7B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9DB">
        <w:rPr>
          <w:rFonts w:ascii="Times New Roman" w:hAnsi="Times New Roman" w:cs="Times New Roman"/>
          <w:sz w:val="24"/>
          <w:szCs w:val="24"/>
        </w:rPr>
        <w:t xml:space="preserve">  </w:t>
      </w:r>
      <w:r w:rsidR="00E5679C">
        <w:rPr>
          <w:rFonts w:ascii="Times New Roman" w:hAnsi="Times New Roman" w:cs="Times New Roman"/>
          <w:sz w:val="24"/>
          <w:szCs w:val="24"/>
        </w:rPr>
        <w:t xml:space="preserve">       </w:t>
      </w:r>
      <w:r w:rsidRPr="004879DB">
        <w:rPr>
          <w:rFonts w:ascii="Times New Roman" w:hAnsi="Times New Roman" w:cs="Times New Roman"/>
          <w:sz w:val="24"/>
          <w:szCs w:val="24"/>
        </w:rPr>
        <w:t xml:space="preserve">Шахматы играют все большую роль в культурной жизни человечества. Гармонично сочетая в себе элементы спорта, искусства и науки, они оказывают многостороннее влияние на человека, развивают умственные способности и художественный вкус. Занятия шахматами развивают у детей мышление, память, внимание. Смысл занятий состоит не только в совершенствовании навыков игры, но и предоставлении простора для развития творческой инициативы, кругозора. Предусмотрены занятия для различных категорий играющих и желающих научиться играть в шахматы. </w:t>
      </w:r>
    </w:p>
    <w:p w:rsidR="008C7BD6" w:rsidRPr="004879DB" w:rsidRDefault="00E5679C" w:rsidP="008C7BD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C7BD6" w:rsidRPr="004879DB">
        <w:rPr>
          <w:rFonts w:ascii="Times New Roman" w:hAnsi="Times New Roman" w:cs="Times New Roman"/>
          <w:sz w:val="24"/>
          <w:szCs w:val="24"/>
        </w:rPr>
        <w:t xml:space="preserve">Школьники, освоившие начальный курс, участвуют в шахматных турнирах на первенство кружка, школы, готовятся к участию в областных соревнованиях. Занятия  проводятся 1 раза в неделю – по средам с 15-00 часов. Лучшими учениками кружка являются </w:t>
      </w:r>
      <w:proofErr w:type="spellStart"/>
      <w:r w:rsidR="008C7BD6" w:rsidRPr="004879DB">
        <w:rPr>
          <w:rFonts w:ascii="Times New Roman" w:hAnsi="Times New Roman" w:cs="Times New Roman"/>
          <w:i/>
          <w:sz w:val="24"/>
          <w:szCs w:val="24"/>
        </w:rPr>
        <w:t>Волохова</w:t>
      </w:r>
      <w:proofErr w:type="spellEnd"/>
      <w:r w:rsidR="008C7BD6" w:rsidRPr="004879DB">
        <w:rPr>
          <w:rFonts w:ascii="Times New Roman" w:hAnsi="Times New Roman" w:cs="Times New Roman"/>
          <w:i/>
          <w:sz w:val="24"/>
          <w:szCs w:val="24"/>
        </w:rPr>
        <w:t xml:space="preserve"> Наталья (7б </w:t>
      </w:r>
      <w:proofErr w:type="spellStart"/>
      <w:r w:rsidR="008C7BD6" w:rsidRPr="004879DB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="008C7BD6" w:rsidRPr="004879DB">
        <w:rPr>
          <w:rFonts w:ascii="Times New Roman" w:hAnsi="Times New Roman" w:cs="Times New Roman"/>
          <w:i/>
          <w:sz w:val="24"/>
          <w:szCs w:val="24"/>
        </w:rPr>
        <w:t>.),</w:t>
      </w:r>
      <w:r w:rsidR="008C7BD6" w:rsidRPr="004879DB">
        <w:rPr>
          <w:rFonts w:ascii="Times New Roman" w:hAnsi="Times New Roman" w:cs="Times New Roman"/>
          <w:sz w:val="24"/>
          <w:szCs w:val="24"/>
        </w:rPr>
        <w:t xml:space="preserve"> </w:t>
      </w:r>
      <w:r w:rsidR="008C7BD6" w:rsidRPr="004879DB">
        <w:rPr>
          <w:rFonts w:ascii="Times New Roman" w:hAnsi="Times New Roman" w:cs="Times New Roman"/>
          <w:i/>
          <w:sz w:val="24"/>
          <w:szCs w:val="24"/>
        </w:rPr>
        <w:t>Шевченко Александр</w:t>
      </w:r>
      <w:r w:rsidR="008C7BD6" w:rsidRPr="004879DB">
        <w:rPr>
          <w:rFonts w:ascii="Times New Roman" w:hAnsi="Times New Roman" w:cs="Times New Roman"/>
          <w:sz w:val="24"/>
          <w:szCs w:val="24"/>
        </w:rPr>
        <w:t xml:space="preserve"> (7б </w:t>
      </w:r>
      <w:proofErr w:type="spellStart"/>
      <w:r w:rsidR="008C7BD6" w:rsidRPr="004879D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8C7BD6" w:rsidRPr="004879DB">
        <w:rPr>
          <w:rFonts w:ascii="Times New Roman" w:hAnsi="Times New Roman" w:cs="Times New Roman"/>
          <w:sz w:val="24"/>
          <w:szCs w:val="24"/>
        </w:rPr>
        <w:t xml:space="preserve">.),  </w:t>
      </w:r>
      <w:proofErr w:type="spellStart"/>
      <w:r w:rsidR="008C7BD6" w:rsidRPr="004879DB">
        <w:rPr>
          <w:rFonts w:ascii="Times New Roman" w:hAnsi="Times New Roman" w:cs="Times New Roman"/>
          <w:i/>
          <w:sz w:val="24"/>
          <w:szCs w:val="24"/>
        </w:rPr>
        <w:t>Берило</w:t>
      </w:r>
      <w:proofErr w:type="spellEnd"/>
      <w:r w:rsidR="008C7BD6" w:rsidRPr="004879DB">
        <w:rPr>
          <w:rFonts w:ascii="Times New Roman" w:hAnsi="Times New Roman" w:cs="Times New Roman"/>
          <w:i/>
          <w:sz w:val="24"/>
          <w:szCs w:val="24"/>
        </w:rPr>
        <w:t xml:space="preserve"> Владимир (5а </w:t>
      </w:r>
      <w:proofErr w:type="spellStart"/>
      <w:r w:rsidR="008C7BD6" w:rsidRPr="004879DB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="008C7BD6" w:rsidRPr="004879DB">
        <w:rPr>
          <w:rFonts w:ascii="Times New Roman" w:hAnsi="Times New Roman" w:cs="Times New Roman"/>
          <w:i/>
          <w:sz w:val="24"/>
          <w:szCs w:val="24"/>
        </w:rPr>
        <w:t>.),</w:t>
      </w:r>
      <w:r w:rsidR="008C7BD6" w:rsidRPr="004879DB">
        <w:rPr>
          <w:rFonts w:ascii="Times New Roman" w:hAnsi="Times New Roman" w:cs="Times New Roman"/>
          <w:sz w:val="24"/>
          <w:szCs w:val="24"/>
        </w:rPr>
        <w:t xml:space="preserve"> </w:t>
      </w:r>
      <w:r w:rsidR="008C7BD6" w:rsidRPr="004879DB">
        <w:rPr>
          <w:rFonts w:ascii="Times New Roman" w:hAnsi="Times New Roman" w:cs="Times New Roman"/>
          <w:i/>
          <w:sz w:val="24"/>
          <w:szCs w:val="24"/>
        </w:rPr>
        <w:t>Тарасевич Дмитрий (5а</w:t>
      </w:r>
      <w:r w:rsidR="008C7BD6" w:rsidRPr="004879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BD6" w:rsidRPr="004879D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8C7BD6" w:rsidRPr="004879DB">
        <w:rPr>
          <w:rFonts w:ascii="Times New Roman" w:hAnsi="Times New Roman" w:cs="Times New Roman"/>
          <w:sz w:val="24"/>
          <w:szCs w:val="24"/>
        </w:rPr>
        <w:t xml:space="preserve">.), </w:t>
      </w:r>
      <w:r w:rsidR="008C7BD6" w:rsidRPr="004879DB">
        <w:rPr>
          <w:rFonts w:ascii="Times New Roman" w:hAnsi="Times New Roman" w:cs="Times New Roman"/>
          <w:i/>
          <w:sz w:val="24"/>
          <w:szCs w:val="24"/>
        </w:rPr>
        <w:t xml:space="preserve">Толмачева Софья (5а </w:t>
      </w:r>
      <w:proofErr w:type="spellStart"/>
      <w:r w:rsidR="008C7BD6" w:rsidRPr="004879DB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="008C7BD6" w:rsidRPr="004879DB">
        <w:rPr>
          <w:rFonts w:ascii="Times New Roman" w:hAnsi="Times New Roman" w:cs="Times New Roman"/>
          <w:i/>
          <w:sz w:val="24"/>
          <w:szCs w:val="24"/>
        </w:rPr>
        <w:t>.)</w:t>
      </w:r>
      <w:r w:rsidR="008C7BD6" w:rsidRPr="004879DB">
        <w:rPr>
          <w:rFonts w:ascii="Times New Roman" w:hAnsi="Times New Roman" w:cs="Times New Roman"/>
          <w:sz w:val="24"/>
          <w:szCs w:val="24"/>
        </w:rPr>
        <w:t xml:space="preserve"> и др. В марте месяце 2020 года прошло первенство кружка, победителем  и лучшим шахматистом кружка стала </w:t>
      </w:r>
      <w:proofErr w:type="spellStart"/>
      <w:r w:rsidR="008C7BD6" w:rsidRPr="004879DB">
        <w:rPr>
          <w:rFonts w:ascii="Times New Roman" w:hAnsi="Times New Roman" w:cs="Times New Roman"/>
          <w:i/>
          <w:sz w:val="24"/>
          <w:szCs w:val="24"/>
        </w:rPr>
        <w:t>Волохова</w:t>
      </w:r>
      <w:proofErr w:type="spellEnd"/>
      <w:r w:rsidR="008C7BD6" w:rsidRPr="004879DB">
        <w:rPr>
          <w:rFonts w:ascii="Times New Roman" w:hAnsi="Times New Roman" w:cs="Times New Roman"/>
          <w:i/>
          <w:sz w:val="24"/>
          <w:szCs w:val="24"/>
        </w:rPr>
        <w:t xml:space="preserve"> Наталья.</w:t>
      </w:r>
    </w:p>
    <w:p w:rsidR="008C7BD6" w:rsidRPr="004879DB" w:rsidRDefault="00E5679C" w:rsidP="008C7BD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C7BD6" w:rsidRPr="004879DB">
        <w:rPr>
          <w:rFonts w:ascii="Times New Roman" w:hAnsi="Times New Roman" w:cs="Times New Roman"/>
          <w:sz w:val="24"/>
          <w:szCs w:val="24"/>
        </w:rPr>
        <w:t>В 202</w:t>
      </w:r>
      <w:r w:rsidR="00EF1E76">
        <w:rPr>
          <w:rFonts w:ascii="Times New Roman" w:hAnsi="Times New Roman" w:cs="Times New Roman"/>
          <w:sz w:val="24"/>
          <w:szCs w:val="24"/>
        </w:rPr>
        <w:t>0</w:t>
      </w:r>
      <w:r w:rsidR="008C7BD6" w:rsidRPr="004879DB">
        <w:rPr>
          <w:rFonts w:ascii="Times New Roman" w:hAnsi="Times New Roman" w:cs="Times New Roman"/>
          <w:sz w:val="24"/>
          <w:szCs w:val="24"/>
        </w:rPr>
        <w:t xml:space="preserve"> году на кружок были куплены шахматные часы. Ребята сразу увлеклись игрой в шахматы с ограничением времени (блицтурниры). В марте 2021 года ребята кружка участвовали в акции «Шахматы – альтернатива </w:t>
      </w:r>
      <w:proofErr w:type="gramStart"/>
      <w:r w:rsidR="008C7BD6" w:rsidRPr="004879DB">
        <w:rPr>
          <w:rFonts w:ascii="Times New Roman" w:hAnsi="Times New Roman" w:cs="Times New Roman"/>
          <w:sz w:val="24"/>
          <w:szCs w:val="24"/>
        </w:rPr>
        <w:t>пагубным</w:t>
      </w:r>
      <w:proofErr w:type="gramEnd"/>
      <w:r w:rsidR="008C7BD6" w:rsidRPr="004879DB">
        <w:rPr>
          <w:rFonts w:ascii="Times New Roman" w:hAnsi="Times New Roman" w:cs="Times New Roman"/>
          <w:sz w:val="24"/>
          <w:szCs w:val="24"/>
        </w:rPr>
        <w:t xml:space="preserve"> привычка». В рамках этой акции </w:t>
      </w:r>
      <w:r w:rsidR="008C7BD6" w:rsidRPr="004879DB">
        <w:rPr>
          <w:rFonts w:ascii="Times New Roman" w:hAnsi="Times New Roman" w:cs="Times New Roman"/>
          <w:sz w:val="24"/>
          <w:szCs w:val="24"/>
        </w:rPr>
        <w:lastRenderedPageBreak/>
        <w:t xml:space="preserve">был проведен блицтурнир по шахматам, в результате которого определились победители и призеры. 1 место занял </w:t>
      </w:r>
      <w:proofErr w:type="spellStart"/>
      <w:r w:rsidR="008C7BD6" w:rsidRPr="004879DB">
        <w:rPr>
          <w:rFonts w:ascii="Times New Roman" w:hAnsi="Times New Roman" w:cs="Times New Roman"/>
          <w:i/>
          <w:sz w:val="24"/>
          <w:szCs w:val="24"/>
        </w:rPr>
        <w:t>Берило</w:t>
      </w:r>
      <w:proofErr w:type="spellEnd"/>
      <w:r w:rsidR="008C7BD6" w:rsidRPr="004879DB">
        <w:rPr>
          <w:rFonts w:ascii="Times New Roman" w:hAnsi="Times New Roman" w:cs="Times New Roman"/>
          <w:i/>
          <w:sz w:val="24"/>
          <w:szCs w:val="24"/>
        </w:rPr>
        <w:t xml:space="preserve"> Владимир</w:t>
      </w:r>
      <w:r w:rsidR="008C7BD6" w:rsidRPr="004879DB">
        <w:rPr>
          <w:rFonts w:ascii="Times New Roman" w:hAnsi="Times New Roman" w:cs="Times New Roman"/>
          <w:sz w:val="24"/>
          <w:szCs w:val="24"/>
        </w:rPr>
        <w:t xml:space="preserve">, 2 место занял </w:t>
      </w:r>
      <w:r w:rsidR="008C7BD6" w:rsidRPr="004879DB">
        <w:rPr>
          <w:rFonts w:ascii="Times New Roman" w:hAnsi="Times New Roman" w:cs="Times New Roman"/>
          <w:i/>
          <w:sz w:val="24"/>
          <w:szCs w:val="24"/>
        </w:rPr>
        <w:t>Тарасевич Дмитрий</w:t>
      </w:r>
      <w:r w:rsidR="008C7BD6" w:rsidRPr="004879DB">
        <w:rPr>
          <w:rFonts w:ascii="Times New Roman" w:hAnsi="Times New Roman" w:cs="Times New Roman"/>
          <w:sz w:val="24"/>
          <w:szCs w:val="24"/>
        </w:rPr>
        <w:t xml:space="preserve">, 3 место занял </w:t>
      </w:r>
      <w:r w:rsidR="008C7BD6" w:rsidRPr="004879DB">
        <w:rPr>
          <w:rFonts w:ascii="Times New Roman" w:hAnsi="Times New Roman" w:cs="Times New Roman"/>
          <w:i/>
          <w:sz w:val="24"/>
          <w:szCs w:val="24"/>
        </w:rPr>
        <w:t>Филиппов Руслан.</w:t>
      </w:r>
    </w:p>
    <w:p w:rsidR="008C7BD6" w:rsidRPr="004879DB" w:rsidRDefault="00E5679C" w:rsidP="008C7B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C7BD6" w:rsidRPr="004879DB">
        <w:rPr>
          <w:rFonts w:ascii="Times New Roman" w:hAnsi="Times New Roman" w:cs="Times New Roman"/>
          <w:sz w:val="24"/>
          <w:szCs w:val="24"/>
        </w:rPr>
        <w:t xml:space="preserve"> Во время занятий ребята не только играют в шахматы между собой, они также решают позиционные задачи, ставят мат в 1-2 хода, отвечают на вопросы различных тестов для закрепления знаний по тактике шахматной игры.</w:t>
      </w:r>
    </w:p>
    <w:p w:rsidR="008C7BD6" w:rsidRPr="004879DB" w:rsidRDefault="008C7BD6" w:rsidP="004879DB">
      <w:pPr>
        <w:pStyle w:val="a6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4879DB">
        <w:t xml:space="preserve">  В команду шахматистов влились и юные первоклассники. Для них занятия проводились 1 раз в неделю, где дети ознакомились и усвоили правила игры, как ходит та или иная фигура, названия и их расположение на шахматном поле, основные термины (шах, мат, пат, рокировка и др.)</w:t>
      </w:r>
    </w:p>
    <w:p w:rsidR="008C7BD6" w:rsidRPr="004879DB" w:rsidRDefault="008C7BD6" w:rsidP="00B6022E">
      <w:pPr>
        <w:pStyle w:val="a6"/>
        <w:spacing w:before="0" w:beforeAutospacing="0" w:after="0" w:afterAutospacing="0" w:line="276" w:lineRule="auto"/>
        <w:ind w:firstLine="708"/>
        <w:jc w:val="both"/>
      </w:pPr>
      <w:r w:rsidRPr="004879DB">
        <w:t xml:space="preserve">Занятия в кружке увлекли и заинтересовали ребят, так как шахматы - это в первую очередь игра, а дети любят играть. Так же в ходе обучения были использованы </w:t>
      </w:r>
      <w:proofErr w:type="spellStart"/>
      <w:r w:rsidRPr="004879DB">
        <w:t>межпредметные</w:t>
      </w:r>
      <w:proofErr w:type="spellEnd"/>
      <w:r w:rsidRPr="004879DB">
        <w:t xml:space="preserve"> связи с историей, математикой и физической культурой. </w:t>
      </w:r>
    </w:p>
    <w:p w:rsidR="008C7BD6" w:rsidRPr="004879DB" w:rsidRDefault="008C7BD6" w:rsidP="004879DB">
      <w:pPr>
        <w:pStyle w:val="a6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4879DB">
        <w:t xml:space="preserve">Среди юных шахматистов первого года обучения можно отметить наиболее активных </w:t>
      </w:r>
      <w:r w:rsidRPr="004879DB">
        <w:rPr>
          <w:i/>
        </w:rPr>
        <w:t xml:space="preserve">– Гончаренко Максим, </w:t>
      </w:r>
      <w:proofErr w:type="spellStart"/>
      <w:r w:rsidRPr="004879DB">
        <w:rPr>
          <w:i/>
        </w:rPr>
        <w:t>Стрункин</w:t>
      </w:r>
      <w:proofErr w:type="spellEnd"/>
      <w:r w:rsidRPr="004879DB">
        <w:rPr>
          <w:i/>
        </w:rPr>
        <w:t xml:space="preserve"> Леонид, Паксин Иван, Конькова Мария, Круглова Дарья, Ядрова София.</w:t>
      </w:r>
    </w:p>
    <w:p w:rsidR="008C7BD6" w:rsidRDefault="008C7BD6" w:rsidP="00B602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79DB">
        <w:rPr>
          <w:rFonts w:ascii="Times New Roman" w:hAnsi="Times New Roman" w:cs="Times New Roman"/>
          <w:sz w:val="24"/>
          <w:szCs w:val="24"/>
        </w:rPr>
        <w:t xml:space="preserve"> Работу кружка  можно считать удовлетворительной. В дальнейшем планируется продолжить работу по развитию логического и творческого мышления, памяти, внимания и быстроты мышления, технике расчета, комбинационного зрения, позиционного чутья, творческой работы, умения анализа и комментирования сыгранных партий, воспитанию воли, целеустремленности, дисциплинированности, усидчивости, выносливости, чувства коллективизма и взаимопомощи.</w:t>
      </w:r>
    </w:p>
    <w:p w:rsidR="00BB5FEF" w:rsidRDefault="00BB5FEF" w:rsidP="00B602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978AA" w:rsidRDefault="001E3D0C" w:rsidP="00B978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978AA">
        <w:rPr>
          <w:rFonts w:ascii="Times New Roman" w:hAnsi="Times New Roman" w:cs="Times New Roman"/>
          <w:b/>
          <w:sz w:val="24"/>
          <w:szCs w:val="24"/>
        </w:rPr>
        <w:t xml:space="preserve">- Секция «Футбол». «Мини-футбол» </w:t>
      </w:r>
    </w:p>
    <w:p w:rsidR="00B40437" w:rsidRPr="00B978AA" w:rsidRDefault="00B978AA" w:rsidP="00B978A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1E3D0C" w:rsidRPr="00B978AA">
        <w:rPr>
          <w:rFonts w:ascii="Times New Roman" w:hAnsi="Times New Roman" w:cs="Times New Roman"/>
          <w:b/>
          <w:sz w:val="24"/>
          <w:szCs w:val="24"/>
        </w:rPr>
        <w:t>едагог дополнительного образования Попов А.Т</w:t>
      </w:r>
      <w:r w:rsidR="0054411C" w:rsidRPr="00B978AA">
        <w:rPr>
          <w:rFonts w:ascii="Times New Roman" w:hAnsi="Times New Roman" w:cs="Times New Roman"/>
          <w:sz w:val="24"/>
          <w:szCs w:val="24"/>
        </w:rPr>
        <w:t>.</w:t>
      </w:r>
      <w:r w:rsidR="00B40437" w:rsidRPr="00B978AA">
        <w:rPr>
          <w:rFonts w:ascii="Times New Roman" w:hAnsi="Times New Roman" w:cs="Times New Roman"/>
          <w:sz w:val="24"/>
          <w:szCs w:val="24"/>
        </w:rPr>
        <w:t xml:space="preserve"> </w:t>
      </w:r>
      <w:r w:rsidR="00276D3F" w:rsidRPr="00B978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D3F" w:rsidRPr="00276D3F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D3F">
        <w:rPr>
          <w:rFonts w:ascii="Times New Roman" w:hAnsi="Times New Roman" w:cs="Times New Roman"/>
          <w:sz w:val="24"/>
          <w:szCs w:val="24"/>
        </w:rPr>
        <w:t>Дополнительное образования сегодня – это необходимое звено в воспитании многогранной личности, в ее образовании и профессиональной ориентации.</w:t>
      </w:r>
    </w:p>
    <w:p w:rsidR="00276D3F" w:rsidRPr="00276D3F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D3F">
        <w:rPr>
          <w:rFonts w:ascii="Times New Roman" w:hAnsi="Times New Roman" w:cs="Times New Roman"/>
          <w:sz w:val="24"/>
          <w:szCs w:val="24"/>
        </w:rPr>
        <w:t>Цель: формировать стремление к здоровому образу жизни.</w:t>
      </w:r>
    </w:p>
    <w:p w:rsidR="00276D3F" w:rsidRPr="00276D3F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D3F">
        <w:rPr>
          <w:rFonts w:ascii="Times New Roman" w:hAnsi="Times New Roman" w:cs="Times New Roman"/>
          <w:sz w:val="24"/>
          <w:szCs w:val="24"/>
        </w:rPr>
        <w:t>Задачи:</w:t>
      </w:r>
    </w:p>
    <w:p w:rsidR="00276D3F" w:rsidRPr="00276D3F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D3F">
        <w:rPr>
          <w:rFonts w:ascii="Times New Roman" w:hAnsi="Times New Roman" w:cs="Times New Roman"/>
          <w:sz w:val="24"/>
          <w:szCs w:val="24"/>
        </w:rPr>
        <w:t>1.Привлечь максимально возможное количество детей и подростков к систематическим занятиям.</w:t>
      </w:r>
    </w:p>
    <w:p w:rsidR="00276D3F" w:rsidRPr="00276D3F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D3F">
        <w:rPr>
          <w:rFonts w:ascii="Times New Roman" w:hAnsi="Times New Roman" w:cs="Times New Roman"/>
          <w:sz w:val="24"/>
          <w:szCs w:val="24"/>
        </w:rPr>
        <w:t xml:space="preserve"> 2. Воспитывать физические качества: силу, быстроту, гибкость, ловкость для успешного овладения навыками игры. </w:t>
      </w:r>
    </w:p>
    <w:p w:rsidR="00276D3F" w:rsidRPr="00276D3F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D3F">
        <w:rPr>
          <w:rFonts w:ascii="Times New Roman" w:hAnsi="Times New Roman" w:cs="Times New Roman"/>
          <w:sz w:val="24"/>
          <w:szCs w:val="24"/>
        </w:rPr>
        <w:t xml:space="preserve"> 3. Формировать организаторские навыки, воспитывать волевые качества, уважение к партнеру.</w:t>
      </w:r>
    </w:p>
    <w:p w:rsidR="00276D3F" w:rsidRPr="00276D3F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D3F">
        <w:rPr>
          <w:rFonts w:ascii="Times New Roman" w:hAnsi="Times New Roman" w:cs="Times New Roman"/>
          <w:sz w:val="24"/>
          <w:szCs w:val="24"/>
        </w:rPr>
        <w:t>Главной целью этой работы - является внедрение физической культуры и спорта в повседневную жизнь и быт обучающегося.</w:t>
      </w:r>
    </w:p>
    <w:p w:rsidR="00276D3F" w:rsidRPr="00276D3F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D3F">
        <w:rPr>
          <w:rFonts w:ascii="Times New Roman" w:hAnsi="Times New Roman" w:cs="Times New Roman"/>
          <w:sz w:val="24"/>
          <w:szCs w:val="24"/>
        </w:rPr>
        <w:t>Главная цель для меня в работе – создать необходимые условия для развития мотивации личности к познанию и творчеству с учетом индивидуальных возможностей детей, достижение спортивного  результата.  Вопросы поддержки здорового образа жизни и высокого уровня физической активности детей  посредством приобщения их к физкультуре и спорту являются очень актуальными.</w:t>
      </w:r>
    </w:p>
    <w:p w:rsidR="00276D3F" w:rsidRPr="00276D3F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D3F">
        <w:rPr>
          <w:rFonts w:ascii="Times New Roman" w:hAnsi="Times New Roman" w:cs="Times New Roman"/>
          <w:sz w:val="24"/>
          <w:szCs w:val="24"/>
        </w:rPr>
        <w:t>Современная школа призвана давать ребёнку  знания, а так  же  гарантировать сохранение его здоровья. Роль воспитательной работы заключается в том, чтобы помочь обучающимся в формировании себя как личности, осознающей, что главная ценность жизни есть здоровье человека, которое он обязан беречь и поддерживать в естественном энергическом состоянии</w:t>
      </w:r>
      <w:proofErr w:type="gramStart"/>
      <w:r w:rsidRPr="00276D3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76D3F" w:rsidRPr="00276D3F" w:rsidRDefault="00276D3F" w:rsidP="00276D3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D3F">
        <w:rPr>
          <w:rFonts w:ascii="Times New Roman" w:hAnsi="Times New Roman" w:cs="Times New Roman"/>
          <w:sz w:val="24"/>
          <w:szCs w:val="24"/>
        </w:rPr>
        <w:lastRenderedPageBreak/>
        <w:t xml:space="preserve"> Дети проводят в школе значительную часть дня, и сохранение, укрепление их физического, психического здоровья – дело не только семьи, но и педагогов. Естественно, в условиях повышенной учебной нагрузки и дефицита двигательной активности учащихся, особую актуальность приобретают необходимость эффективной организации физкультурно-оздоровительной работы, особенно во внеурочное время. К числу наиболее эффективных средств такой работы, безусловно, относится  мини-футбол — любимая игра детей и подростков, отличающаяся простотой, доступностью и высокой эмоциональностью. Словом, мини-футбол, которым сегодня увлекаются не только мальчики и юноши, но и девочки и девушки, как нельзя лучше подходит для кардинального решения проблем двигательной активности у подрастающего поколения. Занятия в спортивной секции способствуют не только совершенствованию физического здоровья – они должны также способствовать улучшению психоэмоционального состояния подростков, воспитанию нравственного отношения к людям и жизни.  </w:t>
      </w:r>
    </w:p>
    <w:p w:rsidR="00276D3F" w:rsidRPr="00276D3F" w:rsidRDefault="00B6022E" w:rsidP="00B6022E">
      <w:pPr>
        <w:pStyle w:val="12"/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Цель -</w:t>
      </w:r>
      <w:r w:rsidR="00276D3F" w:rsidRPr="00276D3F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276D3F" w:rsidRPr="00276D3F">
        <w:rPr>
          <w:rFonts w:ascii="Times New Roman" w:hAnsi="Times New Roman"/>
          <w:sz w:val="24"/>
          <w:szCs w:val="24"/>
        </w:rPr>
        <w:t>развитии</w:t>
      </w:r>
      <w:proofErr w:type="gramEnd"/>
      <w:r w:rsidR="00276D3F" w:rsidRPr="00276D3F">
        <w:rPr>
          <w:rFonts w:ascii="Times New Roman" w:hAnsi="Times New Roman"/>
          <w:sz w:val="24"/>
          <w:szCs w:val="24"/>
        </w:rPr>
        <w:t xml:space="preserve"> мини-футбола среди детей Приамурского городского поселения.  Для реализации цели  поставил следующие задачи:</w:t>
      </w:r>
    </w:p>
    <w:p w:rsidR="00276D3F" w:rsidRPr="00276D3F" w:rsidRDefault="00B6022E" w:rsidP="00B6022E">
      <w:pPr>
        <w:pStyle w:val="12"/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276D3F" w:rsidRPr="00276D3F">
        <w:rPr>
          <w:rFonts w:ascii="Times New Roman" w:hAnsi="Times New Roman"/>
          <w:sz w:val="24"/>
          <w:szCs w:val="24"/>
        </w:rPr>
        <w:t>• способствовать комплексному решению проблем двигательной активности и укреплению здоровья воспитанниц, путём целенаправленного внедрения мини-футбола в систему внеклассной физкультурно-оздоровительной работы в общеобразовательном учреждении;</w:t>
      </w:r>
    </w:p>
    <w:p w:rsidR="00276D3F" w:rsidRPr="00276D3F" w:rsidRDefault="00B6022E" w:rsidP="00B6022E">
      <w:pPr>
        <w:pStyle w:val="12"/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276D3F" w:rsidRPr="00276D3F">
        <w:rPr>
          <w:rFonts w:ascii="Times New Roman" w:hAnsi="Times New Roman"/>
          <w:sz w:val="24"/>
          <w:szCs w:val="24"/>
        </w:rPr>
        <w:t>• создание системы стимулов для развития среди  обучающихся мини-футбола, путём организации внутри Дома детского творчества, районных, областных, региональных, Всероссийских соревнований.</w:t>
      </w:r>
    </w:p>
    <w:p w:rsidR="00276D3F" w:rsidRPr="00276D3F" w:rsidRDefault="00276D3F" w:rsidP="00276D3F">
      <w:pPr>
        <w:pStyle w:val="12"/>
        <w:spacing w:after="0"/>
        <w:ind w:left="0" w:right="-1" w:firstLine="708"/>
        <w:jc w:val="both"/>
        <w:rPr>
          <w:rFonts w:ascii="Times New Roman" w:hAnsi="Times New Roman"/>
          <w:sz w:val="24"/>
          <w:szCs w:val="24"/>
        </w:rPr>
      </w:pPr>
      <w:r w:rsidRPr="00276D3F">
        <w:rPr>
          <w:rFonts w:ascii="Times New Roman" w:hAnsi="Times New Roman"/>
          <w:sz w:val="24"/>
          <w:szCs w:val="24"/>
        </w:rPr>
        <w:t xml:space="preserve">Методика секционных занятий общеизвестна, отработана годами, обусловлена требованиями СанПиН, регламентирована нормативами. В своей педагогической деятельности я особое внимание уделяю развитию и сохранению здоровья </w:t>
      </w:r>
      <w:proofErr w:type="gramStart"/>
      <w:r w:rsidRPr="00276D3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76D3F">
        <w:rPr>
          <w:rFonts w:ascii="Times New Roman" w:hAnsi="Times New Roman"/>
          <w:sz w:val="24"/>
          <w:szCs w:val="24"/>
        </w:rPr>
        <w:t>, опираясь на  Федеральный закон от 29.12.2012 N 273-ФЗ "Об образовании в Российской Федерации", СанПиН 2.4.2.2821-10 от 25.12.2013 N 72, рабочую программу.</w:t>
      </w:r>
    </w:p>
    <w:p w:rsidR="00276D3F" w:rsidRPr="00276D3F" w:rsidRDefault="00276D3F" w:rsidP="00276D3F">
      <w:pPr>
        <w:pStyle w:val="12"/>
        <w:spacing w:after="0"/>
        <w:ind w:left="0" w:right="-1"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76D3F">
        <w:rPr>
          <w:rFonts w:ascii="Times New Roman" w:hAnsi="Times New Roman"/>
          <w:sz w:val="24"/>
          <w:szCs w:val="24"/>
        </w:rPr>
        <w:t>Использую традиционные виды подготовки футболисток:</w:t>
      </w:r>
    </w:p>
    <w:p w:rsidR="00276D3F" w:rsidRPr="00276D3F" w:rsidRDefault="00276D3F" w:rsidP="00276D3F">
      <w:pPr>
        <w:pStyle w:val="12"/>
        <w:spacing w:after="0"/>
        <w:ind w:left="0" w:right="-1" w:firstLine="708"/>
        <w:jc w:val="both"/>
        <w:rPr>
          <w:rFonts w:ascii="Times New Roman" w:hAnsi="Times New Roman"/>
          <w:sz w:val="24"/>
          <w:szCs w:val="24"/>
        </w:rPr>
      </w:pPr>
      <w:r w:rsidRPr="00276D3F">
        <w:rPr>
          <w:rFonts w:ascii="Times New Roman" w:hAnsi="Times New Roman"/>
          <w:sz w:val="24"/>
          <w:szCs w:val="24"/>
        </w:rPr>
        <w:t xml:space="preserve">1. ОФП - общая физическая подготовка девочек предполагает их всестороннее развитие, укрепление органов и систем организма, развития физических качеств, основными средствами являются ОРУ, упражнения из других видов спорта; </w:t>
      </w:r>
    </w:p>
    <w:p w:rsidR="00276D3F" w:rsidRPr="00276D3F" w:rsidRDefault="00276D3F" w:rsidP="00276D3F">
      <w:pPr>
        <w:pStyle w:val="12"/>
        <w:spacing w:after="0"/>
        <w:ind w:left="0" w:right="-1" w:firstLine="708"/>
        <w:jc w:val="both"/>
        <w:rPr>
          <w:rFonts w:ascii="Times New Roman" w:hAnsi="Times New Roman"/>
          <w:sz w:val="24"/>
          <w:szCs w:val="24"/>
        </w:rPr>
      </w:pPr>
      <w:r w:rsidRPr="00276D3F">
        <w:rPr>
          <w:rFonts w:ascii="Times New Roman" w:hAnsi="Times New Roman"/>
          <w:sz w:val="24"/>
          <w:szCs w:val="24"/>
        </w:rPr>
        <w:t>2. Специально-физическая подготовка основывается на базе общей. Она предполагает развитие таких физических качеств, специфических для мини-футбола, как сила, быстрота, выносливость, ловкость и гибкость. Главная задача СФП — улучшение деятельности всех систем организма занимающихся, необходимых для совершенствования игровых двигательных навыков и умений, являющихся ведущими звеньями основных технических вариантов в атаке и обороне;</w:t>
      </w:r>
    </w:p>
    <w:p w:rsidR="00276D3F" w:rsidRPr="00276D3F" w:rsidRDefault="00276D3F" w:rsidP="00276D3F">
      <w:pPr>
        <w:pStyle w:val="12"/>
        <w:spacing w:after="0"/>
        <w:ind w:left="0" w:right="-1" w:firstLine="708"/>
        <w:jc w:val="both"/>
        <w:rPr>
          <w:rFonts w:ascii="Times New Roman" w:hAnsi="Times New Roman"/>
          <w:sz w:val="24"/>
          <w:szCs w:val="24"/>
        </w:rPr>
      </w:pPr>
      <w:r w:rsidRPr="00276D3F">
        <w:rPr>
          <w:rFonts w:ascii="Times New Roman" w:hAnsi="Times New Roman"/>
          <w:sz w:val="24"/>
          <w:szCs w:val="24"/>
        </w:rPr>
        <w:t>3. Техническая подготовка;</w:t>
      </w:r>
    </w:p>
    <w:p w:rsidR="00276D3F" w:rsidRPr="00276D3F" w:rsidRDefault="00276D3F" w:rsidP="00276D3F">
      <w:pPr>
        <w:pStyle w:val="12"/>
        <w:spacing w:after="0"/>
        <w:ind w:left="0" w:right="-1" w:firstLine="708"/>
        <w:jc w:val="both"/>
        <w:rPr>
          <w:rFonts w:ascii="Times New Roman" w:hAnsi="Times New Roman"/>
          <w:sz w:val="24"/>
          <w:szCs w:val="24"/>
        </w:rPr>
      </w:pPr>
      <w:r w:rsidRPr="00276D3F">
        <w:rPr>
          <w:rFonts w:ascii="Times New Roman" w:hAnsi="Times New Roman"/>
          <w:sz w:val="24"/>
          <w:szCs w:val="24"/>
        </w:rPr>
        <w:t>4. Тактическая подготовка;</w:t>
      </w:r>
    </w:p>
    <w:p w:rsidR="00276D3F" w:rsidRPr="00276D3F" w:rsidRDefault="00276D3F" w:rsidP="00276D3F">
      <w:pPr>
        <w:pStyle w:val="12"/>
        <w:spacing w:after="0"/>
        <w:ind w:left="0" w:right="-1" w:firstLine="708"/>
        <w:jc w:val="both"/>
        <w:rPr>
          <w:rFonts w:ascii="Times New Roman" w:hAnsi="Times New Roman"/>
          <w:sz w:val="24"/>
          <w:szCs w:val="24"/>
        </w:rPr>
      </w:pPr>
      <w:r w:rsidRPr="00276D3F">
        <w:rPr>
          <w:rFonts w:ascii="Times New Roman" w:hAnsi="Times New Roman"/>
          <w:sz w:val="24"/>
          <w:szCs w:val="24"/>
        </w:rPr>
        <w:t>Возможность проявления своего мастерства со сверстниками из других команд на соревнованиях различного уровня, товарищеских встречах позволило повысить интерес детей к секции мини-футбола, одновременно улучшилось их психоэмоциональное состояние</w:t>
      </w:r>
    </w:p>
    <w:p w:rsidR="00276D3F" w:rsidRPr="00276D3F" w:rsidRDefault="00276D3F" w:rsidP="00B6022E">
      <w:pPr>
        <w:pStyle w:val="12"/>
        <w:spacing w:after="0"/>
        <w:ind w:left="0" w:right="-1"/>
        <w:jc w:val="both"/>
        <w:rPr>
          <w:rFonts w:ascii="Times New Roman" w:hAnsi="Times New Roman"/>
          <w:sz w:val="24"/>
          <w:szCs w:val="24"/>
          <w:u w:val="single"/>
        </w:rPr>
      </w:pPr>
      <w:r w:rsidRPr="00276D3F">
        <w:rPr>
          <w:rFonts w:ascii="Times New Roman" w:hAnsi="Times New Roman"/>
          <w:sz w:val="24"/>
          <w:szCs w:val="24"/>
          <w:u w:val="single"/>
        </w:rPr>
        <w:t>2020 г   Областные соревнования ЕАО «МИШКА» 2место Младшая группа</w:t>
      </w:r>
    </w:p>
    <w:p w:rsidR="00276D3F" w:rsidRPr="00276D3F" w:rsidRDefault="00276D3F" w:rsidP="00B6022E">
      <w:pPr>
        <w:pStyle w:val="12"/>
        <w:spacing w:after="0"/>
        <w:ind w:left="0" w:right="-1"/>
        <w:jc w:val="both"/>
        <w:rPr>
          <w:rFonts w:ascii="Times New Roman" w:hAnsi="Times New Roman"/>
          <w:sz w:val="24"/>
          <w:szCs w:val="24"/>
          <w:u w:val="single"/>
        </w:rPr>
      </w:pPr>
      <w:r w:rsidRPr="00276D3F">
        <w:rPr>
          <w:rFonts w:ascii="Times New Roman" w:hAnsi="Times New Roman"/>
          <w:sz w:val="24"/>
          <w:szCs w:val="24"/>
          <w:u w:val="single"/>
        </w:rPr>
        <w:t>2020 г   Первенство Смидовичского района 1место Младшая группа</w:t>
      </w:r>
    </w:p>
    <w:p w:rsidR="00B6022E" w:rsidRDefault="00B6022E" w:rsidP="00B6022E">
      <w:pPr>
        <w:keepLine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76D3F" w:rsidRPr="00276D3F">
        <w:rPr>
          <w:rFonts w:ascii="Times New Roman" w:hAnsi="Times New Roman" w:cs="Times New Roman"/>
          <w:sz w:val="24"/>
          <w:szCs w:val="24"/>
        </w:rPr>
        <w:t>Организуются  выезды на товари</w:t>
      </w:r>
      <w:r>
        <w:rPr>
          <w:rFonts w:ascii="Times New Roman" w:hAnsi="Times New Roman" w:cs="Times New Roman"/>
          <w:sz w:val="24"/>
          <w:szCs w:val="24"/>
        </w:rPr>
        <w:t>щеские встречи в г. Хабаровск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76D3F" w:rsidRPr="00276D3F" w:rsidRDefault="00276D3F" w:rsidP="00B6022E">
      <w:pPr>
        <w:keepLine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D3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Физическая подготовленность является важным показателем состояния здоровья человека, тесную взаимосвязь между которыми ученые наблюдали давно. Целью мониторинга физической подготовленности является получение информации, необходимой для совершенствования управления процессом физического</w:t>
      </w:r>
      <w:r w:rsidRPr="00276D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воспитания, и таким образом, улучшение его качества</w:t>
      </w:r>
    </w:p>
    <w:p w:rsidR="00276D3F" w:rsidRPr="00276D3F" w:rsidRDefault="00B6022E" w:rsidP="00276D3F">
      <w:pPr>
        <w:pStyle w:val="12"/>
        <w:tabs>
          <w:tab w:val="left" w:pos="8160"/>
        </w:tabs>
        <w:spacing w:after="0"/>
        <w:ind w:left="-567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        </w:t>
      </w:r>
      <w:r w:rsidR="00276D3F" w:rsidRPr="00276D3F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Обучающиеся</w:t>
      </w:r>
      <w:r w:rsidR="00276D3F" w:rsidRPr="00276D3F">
        <w:rPr>
          <w:rFonts w:ascii="Times New Roman" w:hAnsi="Times New Roman"/>
          <w:sz w:val="24"/>
          <w:szCs w:val="24"/>
        </w:rPr>
        <w:t xml:space="preserve"> </w:t>
      </w:r>
      <w:r w:rsidR="00276D3F" w:rsidRPr="00276D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систематически</w:t>
      </w:r>
      <w:r w:rsidR="00276D3F" w:rsidRPr="00276D3F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276D3F" w:rsidRPr="00276D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занимаются физическими упражнениями в спортивных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     </w:t>
      </w:r>
      <w:r w:rsidR="00276D3F" w:rsidRPr="00276D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секциях, выполняют упражнения для развития физических качеств</w:t>
      </w:r>
      <w:r w:rsidR="00276D3F" w:rsidRPr="00276D3F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, участвуют в соревнованиях по другим видам спорта. </w:t>
      </w:r>
      <w:r w:rsidR="00276D3F" w:rsidRPr="00276D3F">
        <w:rPr>
          <w:rFonts w:ascii="Times New Roman" w:hAnsi="Times New Roman"/>
          <w:sz w:val="24"/>
          <w:szCs w:val="24"/>
        </w:rPr>
        <w:t>По результатам тестирования видно, что преобладает средний уровень, высокий уровень повысился, соответственно низкий понизился. Это говорит о том, что в целом повышается уровень физической подготовленности</w:t>
      </w:r>
    </w:p>
    <w:p w:rsidR="00276D3F" w:rsidRDefault="00B6022E" w:rsidP="00B602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76D3F" w:rsidRPr="00276D3F">
        <w:rPr>
          <w:rFonts w:ascii="Times New Roman" w:hAnsi="Times New Roman" w:cs="Times New Roman"/>
          <w:sz w:val="24"/>
          <w:szCs w:val="24"/>
        </w:rPr>
        <w:t>Применение  ИКТ  позволяет сделать процесс обучения более увлекательным и интересным. При обучении  сложных тактических и технических приёмов применяю презентации, видеоролики.</w:t>
      </w:r>
    </w:p>
    <w:p w:rsidR="00B6022E" w:rsidRPr="00AF322C" w:rsidRDefault="00B6022E" w:rsidP="00B602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22C">
        <w:rPr>
          <w:rFonts w:ascii="Times New Roman" w:hAnsi="Times New Roman" w:cs="Times New Roman"/>
          <w:sz w:val="24"/>
          <w:szCs w:val="24"/>
        </w:rPr>
        <w:t>Работу за отчётный период считаю удовлетворительной.</w:t>
      </w:r>
    </w:p>
    <w:p w:rsidR="00276D3F" w:rsidRPr="00276D3F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5D76B6" w:rsidRPr="00BB5FEF" w:rsidRDefault="00BB5FEF" w:rsidP="000978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BD77ED" w:rsidRPr="00BB5FEF">
        <w:rPr>
          <w:rFonts w:ascii="Times New Roman" w:hAnsi="Times New Roman" w:cs="Times New Roman"/>
          <w:b/>
          <w:sz w:val="24"/>
          <w:szCs w:val="24"/>
        </w:rPr>
        <w:t>.3.Техническое направление</w:t>
      </w:r>
    </w:p>
    <w:p w:rsidR="00B05288" w:rsidRDefault="007871BB" w:rsidP="00EC15D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</w:t>
      </w:r>
      <w:r w:rsidRPr="007871BB">
        <w:rPr>
          <w:rFonts w:ascii="Times New Roman" w:hAnsi="Times New Roman" w:cs="Times New Roman"/>
          <w:b/>
          <w:sz w:val="24"/>
          <w:szCs w:val="24"/>
          <w:u w:val="single"/>
        </w:rPr>
        <w:t xml:space="preserve">ружок </w:t>
      </w:r>
      <w:r w:rsidR="001A1CA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871BB">
        <w:rPr>
          <w:rFonts w:ascii="Times New Roman" w:hAnsi="Times New Roman" w:cs="Times New Roman"/>
          <w:b/>
          <w:sz w:val="24"/>
          <w:szCs w:val="24"/>
          <w:u w:val="single"/>
        </w:rPr>
        <w:t>«Компьютерная</w:t>
      </w:r>
      <w:r w:rsidRPr="007871BB">
        <w:rPr>
          <w:rFonts w:ascii="Times New Roman" w:hAnsi="Times New Roman" w:cs="Times New Roman"/>
          <w:b/>
          <w:sz w:val="28"/>
          <w:szCs w:val="28"/>
          <w:u w:val="single"/>
        </w:rPr>
        <w:t xml:space="preserve"> графика» </w:t>
      </w:r>
    </w:p>
    <w:p w:rsidR="007871BB" w:rsidRPr="00B978AA" w:rsidRDefault="00B05288" w:rsidP="00EC15D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78AA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="007871BB" w:rsidRPr="00B978AA">
        <w:rPr>
          <w:rFonts w:ascii="Times New Roman" w:hAnsi="Times New Roman" w:cs="Times New Roman"/>
          <w:b/>
          <w:sz w:val="24"/>
          <w:szCs w:val="24"/>
          <w:u w:val="single"/>
        </w:rPr>
        <w:t>едагог дополнительного образования Панова М.Ю.</w:t>
      </w:r>
      <w:r w:rsidRPr="00B978A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1A1CA4" w:rsidRPr="001A1CA4" w:rsidRDefault="001A1CA4" w:rsidP="001A1CA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A1CA4">
        <w:rPr>
          <w:rFonts w:ascii="Times New Roman" w:hAnsi="Times New Roman" w:cs="Times New Roman"/>
          <w:sz w:val="24"/>
          <w:szCs w:val="24"/>
        </w:rPr>
        <w:t>Сегодня информатика рассматривается как важнейший компонент образования, играющий значимую роль в решении приоритетных задач образования – в формировании целостного мировоззрения, системно-информационной картины мира, учебных и коммуникативных навыков.  Кружок «Компьютерная графика» дает возможность получения дополнительного образования, решает задачи развивающего, мировоззренческого, технологического характера.</w:t>
      </w:r>
    </w:p>
    <w:p w:rsidR="001A1CA4" w:rsidRPr="001A1CA4" w:rsidRDefault="001A1CA4" w:rsidP="001A1CA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A1CA4">
        <w:rPr>
          <w:rFonts w:ascii="Times New Roman" w:hAnsi="Times New Roman" w:cs="Times New Roman"/>
          <w:sz w:val="24"/>
          <w:szCs w:val="24"/>
        </w:rPr>
        <w:t>Работа с компьютерной графикой – одно из самых популярных направлений использования персонального компьютера, причем занимаются этой работой не только профессиональные художники и дизайнеры. Без компьютерной графики невозможна ни одна современная мультимедийная программа.</w:t>
      </w:r>
    </w:p>
    <w:p w:rsidR="001A1CA4" w:rsidRPr="001A1CA4" w:rsidRDefault="001A1CA4" w:rsidP="001A1CA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A1CA4">
        <w:rPr>
          <w:rFonts w:ascii="Times New Roman" w:hAnsi="Times New Roman" w:cs="Times New Roman"/>
          <w:sz w:val="24"/>
          <w:szCs w:val="24"/>
        </w:rPr>
        <w:t>Программа «Компьютерная графика»  ориентирована на углубление и расширение знаний учащихся по теме «Графические редакторы» и предусматривает изучение различных видов графики, цветовых моделей, форматов графических файлов, выполнение лабораторных работ в различных графических редакторах. Данный курс раскрывает перед учащимися удивительные возможности компьютерной графики.</w:t>
      </w:r>
    </w:p>
    <w:p w:rsidR="001A1CA4" w:rsidRPr="001A1CA4" w:rsidRDefault="001A1CA4" w:rsidP="001A1C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CA4">
        <w:rPr>
          <w:rFonts w:ascii="Times New Roman" w:hAnsi="Times New Roman" w:cs="Times New Roman"/>
          <w:sz w:val="24"/>
          <w:szCs w:val="24"/>
        </w:rPr>
        <w:t>Актуальность программы</w:t>
      </w:r>
      <w:r w:rsidRPr="001A1C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1CA4">
        <w:rPr>
          <w:rFonts w:ascii="Times New Roman" w:hAnsi="Times New Roman" w:cs="Times New Roman"/>
          <w:sz w:val="24"/>
          <w:szCs w:val="24"/>
        </w:rPr>
        <w:t>заключается</w:t>
      </w:r>
      <w:r w:rsidRPr="001A1C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1CA4">
        <w:rPr>
          <w:rFonts w:ascii="Times New Roman" w:hAnsi="Times New Roman" w:cs="Times New Roman"/>
          <w:sz w:val="24"/>
          <w:szCs w:val="24"/>
        </w:rPr>
        <w:t xml:space="preserve">в том, что в нашем информационно-компьютерном мире возникла необходимость укрепления связей ребенка с компьютерной графикой, трудом и искусством.  Содержание программы «Компьютерная графика» не ограничивается какой-либо одной областью знаний, а это переплетение истоков общих знаний о мире, законах бытия, о своем внутреннем мире с умением творчески представить свое видение, понимание, чувствование, осмысление. </w:t>
      </w:r>
    </w:p>
    <w:p w:rsidR="001A1CA4" w:rsidRPr="001A1CA4" w:rsidRDefault="001A1CA4" w:rsidP="001A1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1CA4">
        <w:rPr>
          <w:rFonts w:ascii="Times New Roman" w:hAnsi="Times New Roman" w:cs="Times New Roman"/>
          <w:sz w:val="24"/>
          <w:szCs w:val="24"/>
        </w:rPr>
        <w:t xml:space="preserve">Обучающиеся получат представление о самобытности и оригинальности применения компьютерной графики как вида искусства, о возможностях компьютерной графики при создании изображений, коллажей, электронных презентаций. Обучающиеся приобретут навыки по технологии создания произведений на основе сочетания компьютерной графики и литературного слова.  </w:t>
      </w:r>
    </w:p>
    <w:p w:rsidR="001A1CA4" w:rsidRPr="001A1CA4" w:rsidRDefault="001A1CA4" w:rsidP="001A1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1CA4">
        <w:rPr>
          <w:rFonts w:ascii="Times New Roman" w:hAnsi="Times New Roman" w:cs="Times New Roman"/>
          <w:sz w:val="24"/>
          <w:szCs w:val="24"/>
        </w:rPr>
        <w:t xml:space="preserve">Организация занятий кружка и выбор методов опирается на современные психолого-педагогические рекомендации, новейшие методики. Программу отличает практическая направленность преподавания в сочетании с теоретической, творческой направленностью. Внедрение новых оригинальных методов и приемов обучения в сочетании с дифференцированным подходом обучения. Главным условием каждого занятия является эмоциональный, позитивный настрой, расположенность к размышлениям и желание творить. </w:t>
      </w:r>
    </w:p>
    <w:p w:rsidR="001A1CA4" w:rsidRPr="001A1CA4" w:rsidRDefault="001A1CA4" w:rsidP="001A1CA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A1CA4">
        <w:rPr>
          <w:rStyle w:val="af0"/>
          <w:rFonts w:ascii="Times New Roman" w:hAnsi="Times New Roman" w:cs="Times New Roman"/>
          <w:sz w:val="24"/>
          <w:szCs w:val="24"/>
        </w:rPr>
        <w:lastRenderedPageBreak/>
        <w:t>Новизна программы</w:t>
      </w:r>
      <w:r w:rsidRPr="001A1CA4">
        <w:rPr>
          <w:rFonts w:ascii="Times New Roman" w:hAnsi="Times New Roman" w:cs="Times New Roman"/>
          <w:sz w:val="24"/>
          <w:szCs w:val="24"/>
        </w:rPr>
        <w:t xml:space="preserve"> в том, что она не только прививает навыки и умение работать с графическими программами, но и способствует формированию эстетической культуры. Эта программа не даёт ребёнку “уйти в виртуальный мир”, учит видеть красоту реального мира. Отличительной особенностью является и использование нестандартных материалов при выполнении различных дизайн проектов.</w:t>
      </w:r>
    </w:p>
    <w:p w:rsidR="001A1CA4" w:rsidRPr="001A1CA4" w:rsidRDefault="001A1CA4" w:rsidP="001A1CA4">
      <w:pPr>
        <w:spacing w:after="0" w:line="240" w:lineRule="auto"/>
        <w:ind w:firstLine="54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1A1CA4">
        <w:rPr>
          <w:rFonts w:ascii="Times New Roman" w:hAnsi="Times New Roman" w:cs="Times New Roman"/>
          <w:sz w:val="24"/>
          <w:szCs w:val="24"/>
        </w:rPr>
        <w:t xml:space="preserve">В основу данной программы положена компьютеризация, </w:t>
      </w:r>
      <w:r w:rsidRPr="001A1CA4">
        <w:rPr>
          <w:rFonts w:ascii="Times New Roman" w:hAnsi="Times New Roman" w:cs="Times New Roman"/>
          <w:color w:val="202020"/>
          <w:sz w:val="24"/>
          <w:szCs w:val="24"/>
        </w:rPr>
        <w:t xml:space="preserve">где ПК служит </w:t>
      </w:r>
      <w:r w:rsidRPr="001A1CA4">
        <w:rPr>
          <w:rFonts w:ascii="Times New Roman" w:hAnsi="Times New Roman" w:cs="Times New Roman"/>
          <w:sz w:val="24"/>
          <w:szCs w:val="24"/>
        </w:rPr>
        <w:t xml:space="preserve">дидактическим средством интенсификации </w:t>
      </w:r>
      <w:r w:rsidRPr="001A1CA4">
        <w:rPr>
          <w:rFonts w:ascii="Times New Roman" w:hAnsi="Times New Roman" w:cs="Times New Roman"/>
          <w:color w:val="202020"/>
          <w:sz w:val="24"/>
          <w:szCs w:val="24"/>
        </w:rPr>
        <w:t xml:space="preserve">учебного процесса, углубления </w:t>
      </w:r>
      <w:r w:rsidRPr="001A1CA4">
        <w:rPr>
          <w:rFonts w:ascii="Times New Roman" w:hAnsi="Times New Roman" w:cs="Times New Roman"/>
          <w:spacing w:val="1"/>
          <w:sz w:val="24"/>
          <w:szCs w:val="24"/>
        </w:rPr>
        <w:t>приобретаемых знаний, расширения технического кругозора обучаемых.</w:t>
      </w:r>
    </w:p>
    <w:p w:rsidR="001A1CA4" w:rsidRPr="001A1CA4" w:rsidRDefault="001A1CA4" w:rsidP="001A1CA4">
      <w:pPr>
        <w:tabs>
          <w:tab w:val="left" w:pos="3600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CA4">
        <w:rPr>
          <w:rFonts w:ascii="Times New Roman" w:hAnsi="Times New Roman" w:cs="Times New Roman"/>
          <w:sz w:val="24"/>
          <w:szCs w:val="24"/>
        </w:rPr>
        <w:t>Цель курса:</w:t>
      </w:r>
      <w:r w:rsidRPr="001A1C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1CA4">
        <w:rPr>
          <w:rFonts w:ascii="Times New Roman" w:hAnsi="Times New Roman" w:cs="Times New Roman"/>
          <w:sz w:val="24"/>
          <w:szCs w:val="24"/>
        </w:rPr>
        <w:t xml:space="preserve">формирование у учащихся умения владеть компьютером как средством решения практических задач связанных с графикой, </w:t>
      </w:r>
      <w:r w:rsidRPr="001A1CA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создание благоприятных условий для </w:t>
      </w:r>
      <w:r w:rsidRPr="001A1CA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развития творческих способностей детей, математического и логического </w:t>
      </w:r>
      <w:r w:rsidRPr="001A1CA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мышления, повышение мотивации и интереса учащихся к учебной деятельности и совершенствование учебного процесса на основе компьютерных технологий. </w:t>
      </w:r>
    </w:p>
    <w:p w:rsidR="001A1CA4" w:rsidRPr="001A1CA4" w:rsidRDefault="001A1CA4" w:rsidP="001A1CA4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CA4">
        <w:rPr>
          <w:rFonts w:ascii="Times New Roman" w:hAnsi="Times New Roman" w:cs="Times New Roman"/>
          <w:sz w:val="24"/>
          <w:szCs w:val="24"/>
        </w:rPr>
        <w:t>Направление деятельности:</w:t>
      </w:r>
    </w:p>
    <w:p w:rsidR="001A1CA4" w:rsidRPr="001A1CA4" w:rsidRDefault="001A1CA4" w:rsidP="001A1CA4">
      <w:pPr>
        <w:numPr>
          <w:ilvl w:val="0"/>
          <w:numId w:val="29"/>
        </w:numPr>
        <w:tabs>
          <w:tab w:val="left" w:pos="360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CA4">
        <w:rPr>
          <w:rFonts w:ascii="Times New Roman" w:hAnsi="Times New Roman" w:cs="Times New Roman"/>
          <w:sz w:val="24"/>
          <w:szCs w:val="24"/>
        </w:rPr>
        <w:t>выполнение рисунков по образцу, рисование на свободную тему;</w:t>
      </w:r>
    </w:p>
    <w:p w:rsidR="001A1CA4" w:rsidRPr="001A1CA4" w:rsidRDefault="001A1CA4" w:rsidP="001A1CA4">
      <w:pPr>
        <w:numPr>
          <w:ilvl w:val="0"/>
          <w:numId w:val="29"/>
        </w:numPr>
        <w:tabs>
          <w:tab w:val="left" w:pos="360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CA4">
        <w:rPr>
          <w:rFonts w:ascii="Times New Roman" w:hAnsi="Times New Roman" w:cs="Times New Roman"/>
          <w:sz w:val="24"/>
          <w:szCs w:val="24"/>
        </w:rPr>
        <w:t>создание электронных презентаций;</w:t>
      </w:r>
    </w:p>
    <w:p w:rsidR="001A1CA4" w:rsidRPr="001A1CA4" w:rsidRDefault="001A1CA4" w:rsidP="001A1CA4">
      <w:pPr>
        <w:numPr>
          <w:ilvl w:val="0"/>
          <w:numId w:val="29"/>
        </w:numPr>
        <w:tabs>
          <w:tab w:val="left" w:pos="360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CA4">
        <w:rPr>
          <w:rFonts w:ascii="Times New Roman" w:hAnsi="Times New Roman" w:cs="Times New Roman"/>
          <w:sz w:val="24"/>
          <w:szCs w:val="24"/>
        </w:rPr>
        <w:t>выполнение творческих работ;</w:t>
      </w:r>
    </w:p>
    <w:p w:rsidR="001A1CA4" w:rsidRPr="001A1CA4" w:rsidRDefault="001A1CA4" w:rsidP="001A1CA4">
      <w:pPr>
        <w:numPr>
          <w:ilvl w:val="0"/>
          <w:numId w:val="29"/>
        </w:numPr>
        <w:tabs>
          <w:tab w:val="left" w:pos="360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CA4">
        <w:rPr>
          <w:rFonts w:ascii="Times New Roman" w:hAnsi="Times New Roman" w:cs="Times New Roman"/>
          <w:sz w:val="24"/>
          <w:szCs w:val="24"/>
        </w:rPr>
        <w:t>проведение выставок работ;</w:t>
      </w:r>
    </w:p>
    <w:p w:rsidR="001A1CA4" w:rsidRPr="001A1CA4" w:rsidRDefault="001A1CA4" w:rsidP="001A1CA4">
      <w:pPr>
        <w:numPr>
          <w:ilvl w:val="0"/>
          <w:numId w:val="29"/>
        </w:numPr>
        <w:tabs>
          <w:tab w:val="left" w:pos="360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CA4">
        <w:rPr>
          <w:rFonts w:ascii="Times New Roman" w:hAnsi="Times New Roman" w:cs="Times New Roman"/>
          <w:sz w:val="24"/>
          <w:szCs w:val="24"/>
        </w:rPr>
        <w:t>участие в школьных, районных, областных, всероссийских конкурсах электронных презентаций, коллажей, плакатов;</w:t>
      </w:r>
    </w:p>
    <w:p w:rsidR="001A1CA4" w:rsidRPr="001A1CA4" w:rsidRDefault="001A1CA4" w:rsidP="001A1CA4">
      <w:pPr>
        <w:numPr>
          <w:ilvl w:val="0"/>
          <w:numId w:val="29"/>
        </w:numPr>
        <w:tabs>
          <w:tab w:val="left" w:pos="360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CA4">
        <w:rPr>
          <w:rFonts w:ascii="Times New Roman" w:hAnsi="Times New Roman" w:cs="Times New Roman"/>
          <w:sz w:val="24"/>
          <w:szCs w:val="24"/>
        </w:rPr>
        <w:t xml:space="preserve">реализация творческих отчётов работы кружка. </w:t>
      </w:r>
    </w:p>
    <w:p w:rsidR="001A1CA4" w:rsidRPr="001A1CA4" w:rsidRDefault="001A1CA4" w:rsidP="001A1CA4">
      <w:pPr>
        <w:pStyle w:val="2"/>
        <w:spacing w:after="0" w:line="240" w:lineRule="auto"/>
        <w:ind w:firstLine="540"/>
        <w:jc w:val="both"/>
      </w:pPr>
      <w:r w:rsidRPr="001A1CA4">
        <w:t>Учащиеся познакомятся с  различными видами графики, с цветовыми моделями, с форматами графических файлов, с различными графическими редакторами.</w:t>
      </w:r>
    </w:p>
    <w:p w:rsidR="001A1CA4" w:rsidRPr="001A1CA4" w:rsidRDefault="001A1CA4" w:rsidP="001A1CA4">
      <w:pPr>
        <w:pStyle w:val="2"/>
        <w:spacing w:after="0" w:line="240" w:lineRule="auto"/>
        <w:ind w:firstLine="540"/>
        <w:jc w:val="both"/>
      </w:pPr>
      <w:r w:rsidRPr="001A1CA4">
        <w:t xml:space="preserve">Ребята научатся создавать графические рисунки в различных редакторах, редактировать их, сохранять и использовать их в различных работах; усвоят навыки работы в программе </w:t>
      </w:r>
      <w:r w:rsidRPr="001A1CA4">
        <w:rPr>
          <w:lang w:val="en-US"/>
        </w:rPr>
        <w:t>PowerPoint</w:t>
      </w:r>
      <w:r w:rsidRPr="001A1CA4">
        <w:t xml:space="preserve"> и научатся создавать электронные презентации.</w:t>
      </w:r>
    </w:p>
    <w:p w:rsidR="001A1CA4" w:rsidRPr="001A1CA4" w:rsidRDefault="001A1CA4" w:rsidP="001A1CA4">
      <w:pPr>
        <w:pStyle w:val="2"/>
        <w:spacing w:after="0" w:line="240" w:lineRule="auto"/>
        <w:ind w:firstLine="540"/>
        <w:jc w:val="both"/>
      </w:pPr>
      <w:r w:rsidRPr="001A1CA4">
        <w:t>Изучение данного курса предполагает усовершенствование у учащихся технических навыков работы с компьютером, использования сети Интернет.</w:t>
      </w:r>
    </w:p>
    <w:p w:rsidR="001A1CA4" w:rsidRPr="001A1CA4" w:rsidRDefault="001A1CA4" w:rsidP="00EC15DF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 w:rsidRPr="001A1CA4">
        <w:rPr>
          <w:color w:val="000000"/>
        </w:rPr>
        <w:t xml:space="preserve">Результаты деятельности учащихся в кружке </w:t>
      </w:r>
      <w:r w:rsidR="00F22C7B">
        <w:rPr>
          <w:color w:val="000000"/>
        </w:rPr>
        <w:t>становятся достоянием ДДТ</w:t>
      </w:r>
      <w:r w:rsidRPr="001A1CA4">
        <w:rPr>
          <w:color w:val="000000"/>
        </w:rPr>
        <w:t xml:space="preserve">, эта работа носит общественно-полезный характер, находит отражение в организации школьных мероприятий, вечеров, конкурсов и олимпиад, диспутов, школьных выставок, выставок детского творчества, школьных музеев. Коллективная творческая работа способствует созданию </w:t>
      </w:r>
      <w:r w:rsidRPr="001A1CA4">
        <w:t>благоприятного социально-психологического климата.</w:t>
      </w:r>
    </w:p>
    <w:p w:rsidR="001A1CA4" w:rsidRPr="001A1CA4" w:rsidRDefault="00FA1597" w:rsidP="001A1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A1CA4" w:rsidRPr="001A1CA4">
        <w:rPr>
          <w:rFonts w:ascii="Times New Roman" w:hAnsi="Times New Roman" w:cs="Times New Roman"/>
          <w:sz w:val="24"/>
          <w:szCs w:val="24"/>
        </w:rPr>
        <w:t>одержание программы и занятия кружка увлекают обучающихся, так как компьютерная графика – необычайно интересный и перспективный предмет, а применение ее уже в школьном возрасте окрасит жизнь учеников новыми красками. Стоит постоянно демонстрировать ряд уникальных устройств, которыми обладает именно изучаемая в данный момент компьютерная программа. Прежде всего, стоит показать манипулирование изображением, создание сложных композиций, редактирование их и получение на основе созданных композиций готовой печатной продукции.</w:t>
      </w:r>
    </w:p>
    <w:p w:rsidR="001A1CA4" w:rsidRPr="001A1CA4" w:rsidRDefault="001A1CA4" w:rsidP="001A1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1CA4">
        <w:rPr>
          <w:rFonts w:ascii="Times New Roman" w:hAnsi="Times New Roman" w:cs="Times New Roman"/>
          <w:sz w:val="24"/>
          <w:szCs w:val="24"/>
        </w:rPr>
        <w:t>Система внеурочной воспитательной работы представляет собой единство целей, принципов, содержания, форм и методов деятельности. Целью такой системы являются формирование основ гармонично развитой личности, её активной жизненной позиции, подготовка выпускника школы к деятельности в развитом обществе.</w:t>
      </w:r>
    </w:p>
    <w:p w:rsidR="001A1CA4" w:rsidRPr="001A1CA4" w:rsidRDefault="001A1CA4" w:rsidP="001A1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67D7" w:rsidRDefault="00BB5FEF" w:rsidP="00B978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F067D7" w:rsidRPr="00F876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EF1DFE" w:rsidRPr="00F876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067D7" w:rsidRPr="00F876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Анализ </w:t>
      </w:r>
      <w:r w:rsidR="00C701FA" w:rsidRPr="00F876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воспитательной работы за </w:t>
      </w:r>
      <w:r w:rsidR="00F15439" w:rsidRPr="00F876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2020</w:t>
      </w:r>
      <w:r w:rsidR="00F067D7" w:rsidRPr="00F876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год.</w:t>
      </w:r>
    </w:p>
    <w:p w:rsidR="00242E23" w:rsidRPr="00242E23" w:rsidRDefault="00242E23" w:rsidP="00242E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Основная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цель,  педагогического</w:t>
      </w: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коллектив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 ДДТ</w:t>
      </w: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протяжении нескольких лет, это – обеспечение личностного развития обучающихся, укрепление здоровья детей, уважение к правам и свободам детей, воспитание любви к окружающей природе, Родине, семье, организация содержательного досуга.</w:t>
      </w:r>
    </w:p>
    <w:p w:rsidR="00242E23" w:rsidRDefault="00242E23" w:rsidP="00242E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Воспитательная работа в учреждении состоит из нескольких взаимосвязанных блоков: традиционные ме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роприятия ДДТ</w:t>
      </w: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>, мероприятия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различных уровней, организация летнего отдыха.</w:t>
      </w:r>
      <w:r w:rsidR="001634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16345A" w:rsidRDefault="0016345A" w:rsidP="0016345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Ценность </w:t>
      </w:r>
      <w:r w:rsidRPr="0016345A">
        <w:rPr>
          <w:rFonts w:ascii="Times New Roman" w:eastAsia="Calibri" w:hAnsi="Times New Roman" w:cs="Times New Roman"/>
          <w:color w:val="000000"/>
          <w:sz w:val="24"/>
          <w:szCs w:val="24"/>
        </w:rPr>
        <w:t>мероприятий в том, что все обучающиеся и их родители знакомятся с деятельностью всех направле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ний кружков учреждения.</w:t>
      </w:r>
      <w:r w:rsidRPr="001634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Правилами для обучающихся, с достижениями и успехами обучающихся и педагогов. При организации мероприятий  используются новые элементы информационных технологий:  презентации, видеоро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лики. </w:t>
      </w:r>
    </w:p>
    <w:p w:rsidR="0016345A" w:rsidRDefault="0016345A" w:rsidP="0016345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6345A">
        <w:rPr>
          <w:rFonts w:ascii="Times New Roman" w:eastAsia="Calibri" w:hAnsi="Times New Roman" w:cs="Times New Roman"/>
          <w:color w:val="000000"/>
          <w:sz w:val="24"/>
          <w:szCs w:val="24"/>
        </w:rPr>
        <w:t>В подготовке и проведении традиционных праздников принимают участие все творческие кру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жки. На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мероприятиях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проводимых в ДДТ организуются</w:t>
      </w:r>
      <w:r w:rsidR="0029180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выставки. </w:t>
      </w:r>
    </w:p>
    <w:p w:rsidR="00134A97" w:rsidRDefault="00134A97" w:rsidP="00134A9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4AB3">
        <w:rPr>
          <w:rFonts w:ascii="Times New Roman" w:eastAsia="Calibri" w:hAnsi="Times New Roman" w:cs="Times New Roman"/>
          <w:color w:val="000000"/>
          <w:sz w:val="24"/>
          <w:szCs w:val="24"/>
        </w:rPr>
        <w:t>При проведении мероприятий для обучающихся кружков и секций особое внимание уделялось патриотическому и нравственному воспитанию. При подготовке к мероприятиям учитывались дополнительные ресурсы: сценические костюмы, реквизит, музыкальные эффекты, что позволяет делать праздники ярче и интересней.</w:t>
      </w:r>
    </w:p>
    <w:p w:rsidR="00C50579" w:rsidRDefault="00C50579" w:rsidP="00C505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4AB3">
        <w:rPr>
          <w:rFonts w:ascii="Times New Roman" w:eastAsia="Calibri" w:hAnsi="Times New Roman" w:cs="Times New Roman"/>
          <w:color w:val="000000"/>
          <w:sz w:val="24"/>
          <w:szCs w:val="24"/>
        </w:rPr>
        <w:t>В отчётный период обучающи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794AB3">
        <w:rPr>
          <w:rFonts w:ascii="Times New Roman" w:eastAsia="Calibri" w:hAnsi="Times New Roman" w:cs="Times New Roman"/>
          <w:color w:val="000000"/>
          <w:sz w:val="24"/>
          <w:szCs w:val="24"/>
        </w:rPr>
        <w:t>ся стали победителями, призёрами, различного уровня соревнований, конкурсов, выставок.</w:t>
      </w:r>
    </w:p>
    <w:p w:rsidR="000A0629" w:rsidRPr="000A0629" w:rsidRDefault="000A0629" w:rsidP="00C505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978AA" w:rsidRDefault="00EF1DFE" w:rsidP="00EC1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A06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</w:t>
      </w:r>
      <w:r w:rsidR="00BB5FEF" w:rsidRPr="000A06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</w:t>
      </w:r>
      <w:r w:rsidRPr="000A06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F067D7" w:rsidRPr="000A06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 Воспитательная система </w:t>
      </w:r>
      <w:r w:rsidR="00DE38A9" w:rsidRPr="000A06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ДДТ </w:t>
      </w:r>
      <w:r w:rsidR="00F067D7" w:rsidRPr="000A06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решает следующие задачи:</w:t>
      </w:r>
    </w:p>
    <w:p w:rsidR="000A0629" w:rsidRPr="000A0629" w:rsidRDefault="000A0629" w:rsidP="00EC1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F1DFE" w:rsidRDefault="00F067D7" w:rsidP="00B978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Сохранение исторической преемственности поколений, воспитание бережного отношения к историческому и культурному наследию народов России;</w:t>
      </w:r>
    </w:p>
    <w:p w:rsidR="00F067D7" w:rsidRPr="00F067D7" w:rsidRDefault="00F067D7" w:rsidP="00B978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Формирование духовно-нравственных качеств личности;</w:t>
      </w:r>
    </w:p>
    <w:p w:rsidR="00F067D7" w:rsidRPr="00F067D7" w:rsidRDefault="00F067D7" w:rsidP="00EF1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Воспитание патриотов России, уважающих права и свободы личности;</w:t>
      </w:r>
    </w:p>
    <w:p w:rsidR="00F067D7" w:rsidRPr="00F067D7" w:rsidRDefault="00F067D7" w:rsidP="00EF1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Разностороннее развитие детей, формирование их творческих способностей;</w:t>
      </w:r>
    </w:p>
    <w:p w:rsidR="00F067D7" w:rsidRPr="00F067D7" w:rsidRDefault="00F067D7" w:rsidP="00A22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Формирование основ культуры здоровья, сознательного отношения к семейной жизни;</w:t>
      </w:r>
    </w:p>
    <w:p w:rsidR="00F067D7" w:rsidRPr="00F067D7" w:rsidRDefault="00F067D7" w:rsidP="00A22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Формирование социальной и коммуника</w:t>
      </w:r>
      <w:r w:rsidR="005822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тивной компетентности воспитанников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средствами всех учебных дисциплин.</w:t>
      </w:r>
    </w:p>
    <w:p w:rsidR="00EF1DFE" w:rsidRPr="00F876E6" w:rsidRDefault="00EF1DFE" w:rsidP="0058227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F4559" w:rsidRPr="000A0629" w:rsidRDefault="00BB5FEF" w:rsidP="0058227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EF1DFE" w:rsidRPr="000A0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.2 </w:t>
      </w:r>
      <w:r w:rsidR="00B52F30" w:rsidRPr="000A0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067D7" w:rsidRPr="000A0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Принципы </w:t>
      </w:r>
      <w:r w:rsidR="00F067D7" w:rsidRPr="000A06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работы:</w:t>
      </w:r>
    </w:p>
    <w:p w:rsidR="000A0629" w:rsidRPr="00EF1DFE" w:rsidRDefault="000A0629" w:rsidP="0058227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27F" w:rsidRDefault="00F067D7" w:rsidP="0058227F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1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1.​ </w:t>
      </w:r>
      <w:proofErr w:type="spellStart"/>
      <w:r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Природосообразность</w:t>
      </w:r>
      <w:proofErr w:type="spellEnd"/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Развитие потенциально заложенных в каждом ребёнке дарований с учётом возрастных осо</w:t>
      </w:r>
      <w:r w:rsidR="005822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бенностей учащихся.</w:t>
      </w:r>
    </w:p>
    <w:p w:rsidR="00F067D7" w:rsidRPr="00F067D7" w:rsidRDefault="00B52F30" w:rsidP="0058227F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.​ </w:t>
      </w:r>
      <w:r w:rsidR="00F067D7"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Ответственность</w:t>
      </w:r>
      <w:r w:rsidR="00F067D7" w:rsidRPr="00EF1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="00F067D7"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сопричастность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Формирование у детей чувства ответственности, предоставление им реальных прав в решении </w:t>
      </w:r>
      <w:r w:rsidR="00DE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общих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</w:t>
      </w:r>
    </w:p>
    <w:p w:rsidR="00F067D7" w:rsidRPr="00F067D7" w:rsidRDefault="00B52F30" w:rsidP="0058227F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.​ Развитие </w:t>
      </w:r>
      <w:proofErr w:type="spellStart"/>
      <w:r w:rsidR="00F067D7"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самоактивности</w:t>
      </w:r>
      <w:proofErr w:type="spellEnd"/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каждого </w:t>
      </w:r>
      <w:r w:rsidR="00DE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воспитанника.</w:t>
      </w:r>
    </w:p>
    <w:p w:rsidR="00EF1DFE" w:rsidRDefault="00F067D7" w:rsidP="00BB5FE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Воспитание строится с опорой на следующие виды деятельности:</w:t>
      </w:r>
      <w:r w:rsidRPr="00F06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познавательную, игровую, спортивную, творческую, коммуникативную, досугову</w:t>
      </w:r>
      <w:r w:rsidR="00DE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ю, общественно-</w:t>
      </w:r>
      <w:r w:rsidR="00DE38A9" w:rsidRPr="000978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организаторскую.</w:t>
      </w:r>
    </w:p>
    <w:p w:rsidR="000A0629" w:rsidRPr="00032B82" w:rsidRDefault="000A0629" w:rsidP="00BB5FE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</w:p>
    <w:p w:rsidR="00F067D7" w:rsidRPr="000A0629" w:rsidRDefault="00AA069E" w:rsidP="000A06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06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BB5FEF" w:rsidRPr="000A06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9</w:t>
      </w:r>
      <w:r w:rsidR="0009787A" w:rsidRPr="000A06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.3</w:t>
      </w:r>
      <w:r w:rsidR="009E7D22" w:rsidRPr="000A06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Взаимодействие</w:t>
      </w:r>
      <w:r w:rsidR="00F067D7" w:rsidRPr="000A06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родителями и общественностью</w:t>
      </w:r>
      <w:r w:rsidR="00F067D7" w:rsidRPr="000A06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A0629" w:rsidRPr="0009787A" w:rsidRDefault="000A0629" w:rsidP="000A06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067D7" w:rsidRPr="00F067D7" w:rsidRDefault="00F067D7" w:rsidP="00C701F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Взаимодействие педагога с родителями учащегося направлено на создание единого воспитательного поля, единой социальной сферы.</w:t>
      </w:r>
      <w:r w:rsidR="00D57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Содержание сотрудничества ДДТ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родительской общественностью включает в себя три основных направления: психолого-педагогическое просвещение родителей, вовлечение родителей в учебно-воспитательный процес</w:t>
      </w:r>
      <w:r w:rsidR="00D57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 участие в управлении в ДДТ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67D7" w:rsidRPr="00F067D7" w:rsidRDefault="00F067D7" w:rsidP="00C70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форм участия родителей является деятельность родительского комитетов. В родительский комитет входят самые инициативные, инт</w:t>
      </w:r>
      <w:r w:rsidR="00D57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ересующиеся и опытные родители.</w:t>
      </w:r>
    </w:p>
    <w:p w:rsidR="00F067D7" w:rsidRPr="00F067D7" w:rsidRDefault="00F067D7" w:rsidP="00C701F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Заседания родительского комитета проводятся 1 раз в </w:t>
      </w:r>
      <w:r w:rsidR="00D57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полугодие </w:t>
      </w:r>
    </w:p>
    <w:p w:rsidR="00F067D7" w:rsidRPr="00F067D7" w:rsidRDefault="00F067D7" w:rsidP="00C701FA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совместной работе с родителями остается </w:t>
      </w:r>
      <w:r w:rsidRPr="00F067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задача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выполнения договорных отношений со стороны родителей и учреждения в образовательном процессе, воспитания духовно-нравственных качеств личности, поддержания атмосферы взаимопонимания между всеми субъектами образовательного процесса.</w:t>
      </w:r>
    </w:p>
    <w:p w:rsidR="00FA0665" w:rsidRPr="00F067D7" w:rsidRDefault="00FA0665" w:rsidP="001D4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67D7" w:rsidRDefault="00B52F30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BB5F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10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F067D7" w:rsidRPr="004B1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Внутренняя система оценки качества образования.</w:t>
      </w:r>
    </w:p>
    <w:p w:rsidR="00F067D7" w:rsidRPr="00F067D7" w:rsidRDefault="00F067D7" w:rsidP="00FA06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Внутренние показатели и индикаторы мониторинга качества образования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это комплекс показателей и индикаторов, по которым осуществляется сбор, обработка, хранение информации о состоянии и динамике качества образования.</w:t>
      </w:r>
    </w:p>
    <w:p w:rsidR="00F067D7" w:rsidRPr="00F067D7" w:rsidRDefault="00B52F30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 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объектом 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является деятельность педагогических работников, а 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предметом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соответствие результатов их педагогической деятельности законодательству РФ и иным нормативным правовым актам, включая приказы, распоряжения по образовательному учреждению, локальные акты и решения педагогических советов.</w:t>
      </w:r>
    </w:p>
    <w:p w:rsidR="00C066E4" w:rsidRDefault="00B52F30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задачами внутреннего контроля  являются: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анализ исполнения законода</w:t>
      </w:r>
      <w:r w:rsidR="00882F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тельства в области образования;</w:t>
      </w:r>
    </w:p>
    <w:p w:rsidR="00F067D7" w:rsidRPr="00F067D7" w:rsidRDefault="00F067D7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-выявление случаев нарушений и неисполнения законодательных и иных нормативно-правовых актов и принятие в своей компетенции мер по их пресечению;</w:t>
      </w:r>
    </w:p>
    <w:p w:rsidR="00F067D7" w:rsidRPr="00F067D7" w:rsidRDefault="00F067D7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результатов педагогической деятельности, выявление отрицательных и положительных тенденций в организации образовательного процесса</w:t>
      </w:r>
    </w:p>
    <w:p w:rsidR="00F067D7" w:rsidRDefault="00B52F30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proofErr w:type="gramStart"/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контроля: наблюдение, обслед</w:t>
      </w:r>
      <w:r w:rsidR="00ED05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ование, анализ посещаемых занятий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собеседование, анкетиров</w:t>
      </w:r>
      <w:r w:rsidR="0037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ание, самоанализ, самоконтроль.</w:t>
      </w:r>
      <w:proofErr w:type="gramEnd"/>
    </w:p>
    <w:p w:rsidR="00FA0665" w:rsidRPr="00F067D7" w:rsidRDefault="00FA0665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665" w:rsidRPr="004B1D94" w:rsidRDefault="00BB5FEF" w:rsidP="00FA06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</w:t>
      </w:r>
      <w:r w:rsidR="00F067D7" w:rsidRPr="004B1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B52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67D7" w:rsidRPr="004B1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Задачи, стоящие перед образовательной организацией.</w:t>
      </w:r>
    </w:p>
    <w:p w:rsidR="004B1D94" w:rsidRDefault="00E11DBB" w:rsidP="00FA0665">
      <w:pPr>
        <w:shd w:val="clear" w:color="auto" w:fill="FFFFFF"/>
        <w:spacing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еализация образовате</w:t>
      </w:r>
      <w:r w:rsidR="002F2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льных задач в соответствии с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«Законом об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разовании Российской Федерации».</w:t>
      </w:r>
    </w:p>
    <w:p w:rsidR="00F067D7" w:rsidRPr="00F067D7" w:rsidRDefault="00E11DBB" w:rsidP="00FA0665">
      <w:pPr>
        <w:shd w:val="clear" w:color="auto" w:fill="FFFFFF"/>
        <w:spacing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беспечение учащихся знаниями, умениями, навыками, с целью получения</w:t>
      </w:r>
    </w:p>
    <w:p w:rsidR="00F067D7" w:rsidRDefault="00A22D4E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</w:t>
      </w:r>
      <w:r w:rsidR="00E11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образования.</w:t>
      </w:r>
    </w:p>
    <w:p w:rsidR="003772E3" w:rsidRPr="00F067D7" w:rsidRDefault="00E11DBB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3.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37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овышение педагогической квалификации</w:t>
      </w:r>
      <w:r w:rsidR="00A2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 дополнительного      образования</w:t>
      </w:r>
      <w:r w:rsidR="0037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067D7" w:rsidRPr="00F067D7" w:rsidRDefault="00E11DBB" w:rsidP="00FA066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4.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оверш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енствование методической работы.</w:t>
      </w:r>
    </w:p>
    <w:p w:rsidR="00F067D7" w:rsidRPr="00F067D7" w:rsidRDefault="004C328D" w:rsidP="00FA066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1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недрение в образовательный процесс здоровье</w:t>
      </w:r>
      <w:r w:rsidR="002F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сберегающих</w:t>
      </w:r>
      <w:proofErr w:type="gramEnd"/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физкультурно-</w:t>
      </w:r>
    </w:p>
    <w:p w:rsidR="00F067D7" w:rsidRPr="00F067D7" w:rsidRDefault="00F067D7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оздоровительных технологий с целью развития мотиваций к занятия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физической культуры и спортом.</w:t>
      </w:r>
    </w:p>
    <w:p w:rsidR="00F067D7" w:rsidRDefault="004C328D" w:rsidP="00FA066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  И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спользование разнообразных форм и методов работы с одарёнными детьми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772E3" w:rsidRPr="00F067D7" w:rsidRDefault="004C328D" w:rsidP="00FA066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У</w:t>
      </w:r>
      <w:r w:rsidR="0037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делять внимание трудным подросткам и добиваться сохранения детского контингента;</w:t>
      </w:r>
    </w:p>
    <w:p w:rsidR="00BC0DBA" w:rsidRDefault="00BC0DBA" w:rsidP="005822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2210" w:rsidRPr="002F2210" w:rsidRDefault="002F2210" w:rsidP="005822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210" w:rsidRPr="002F2210" w:rsidRDefault="00BB5FEF" w:rsidP="002F221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="002F2210" w:rsidRPr="002F2210">
        <w:rPr>
          <w:rFonts w:ascii="Times New Roman" w:eastAsia="Calibri" w:hAnsi="Times New Roman" w:cs="Times New Roman"/>
          <w:b/>
          <w:sz w:val="24"/>
          <w:szCs w:val="24"/>
        </w:rPr>
        <w:t xml:space="preserve">.  Анализ показателей </w:t>
      </w:r>
      <w:proofErr w:type="spellStart"/>
      <w:r w:rsidR="002F2210" w:rsidRPr="002F2210">
        <w:rPr>
          <w:rFonts w:ascii="Times New Roman" w:eastAsia="Calibri" w:hAnsi="Times New Roman" w:cs="Times New Roman"/>
          <w:b/>
          <w:sz w:val="24"/>
          <w:szCs w:val="24"/>
        </w:rPr>
        <w:t>самообследования</w:t>
      </w:r>
      <w:proofErr w:type="spellEnd"/>
      <w:r w:rsidR="002F2210" w:rsidRPr="002F22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2210" w:rsidRPr="002F2210">
        <w:rPr>
          <w:rFonts w:ascii="Times New Roman" w:eastAsia="Calibri" w:hAnsi="Times New Roman" w:cs="Times New Roman"/>
          <w:b/>
          <w:sz w:val="24"/>
          <w:szCs w:val="24"/>
        </w:rPr>
        <w:t>МБУДО «ДДТ п. Приамурский»</w:t>
      </w:r>
    </w:p>
    <w:p w:rsidR="002F2210" w:rsidRPr="00794AB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Настоящий отчёт по результатам </w:t>
      </w:r>
      <w:proofErr w:type="spellStart"/>
      <w:r w:rsidRPr="00794AB3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позволяет сделать выво</w:t>
      </w:r>
      <w:r w:rsidR="00FA0665">
        <w:rPr>
          <w:rFonts w:ascii="Times New Roman" w:eastAsia="Calibri" w:hAnsi="Times New Roman" w:cs="Times New Roman"/>
          <w:sz w:val="24"/>
          <w:szCs w:val="24"/>
        </w:rPr>
        <w:t>ды, что в МБУДО «ДДТ п. Приамурский»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создана система, которая:</w:t>
      </w:r>
    </w:p>
    <w:p w:rsidR="002F2210" w:rsidRPr="00794AB3" w:rsidRDefault="00200B23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</w:t>
      </w:r>
      <w:r w:rsidR="002F2210" w:rsidRPr="00794AB3">
        <w:rPr>
          <w:rFonts w:ascii="Times New Roman" w:eastAsia="Calibri" w:hAnsi="Times New Roman" w:cs="Times New Roman"/>
          <w:sz w:val="24"/>
          <w:szCs w:val="24"/>
        </w:rPr>
        <w:t>пределяет структуру образовательного процесса. Ег</w:t>
      </w:r>
      <w:r w:rsidR="002F2210">
        <w:rPr>
          <w:rFonts w:ascii="Times New Roman" w:eastAsia="Calibri" w:hAnsi="Times New Roman" w:cs="Times New Roman"/>
          <w:sz w:val="24"/>
          <w:szCs w:val="24"/>
        </w:rPr>
        <w:t>о общее содержание и технологию.</w:t>
      </w:r>
    </w:p>
    <w:p w:rsidR="002F2210" w:rsidRPr="00794AB3" w:rsidRDefault="00200B23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 о</w:t>
      </w:r>
      <w:r w:rsidR="002F2210" w:rsidRPr="00794AB3">
        <w:rPr>
          <w:rFonts w:ascii="Times New Roman" w:eastAsia="Calibri" w:hAnsi="Times New Roman" w:cs="Times New Roman"/>
          <w:sz w:val="24"/>
          <w:szCs w:val="24"/>
        </w:rPr>
        <w:t>сознано воспринимается всеми  участн</w:t>
      </w:r>
      <w:r w:rsidR="002F2210">
        <w:rPr>
          <w:rFonts w:ascii="Times New Roman" w:eastAsia="Calibri" w:hAnsi="Times New Roman" w:cs="Times New Roman"/>
          <w:sz w:val="24"/>
          <w:szCs w:val="24"/>
        </w:rPr>
        <w:t>иками образовательного процесса.</w:t>
      </w:r>
    </w:p>
    <w:p w:rsidR="002F2210" w:rsidRPr="00794AB3" w:rsidRDefault="00200B23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 п</w:t>
      </w:r>
      <w:r w:rsidR="002F2210" w:rsidRPr="00794AB3">
        <w:rPr>
          <w:rFonts w:ascii="Times New Roman" w:eastAsia="Calibri" w:hAnsi="Times New Roman" w:cs="Times New Roman"/>
          <w:sz w:val="24"/>
          <w:szCs w:val="24"/>
        </w:rPr>
        <w:t>озволяет выполнять образовательные, твор</w:t>
      </w:r>
      <w:r w:rsidR="002F2210">
        <w:rPr>
          <w:rFonts w:ascii="Times New Roman" w:eastAsia="Calibri" w:hAnsi="Times New Roman" w:cs="Times New Roman"/>
          <w:sz w:val="24"/>
          <w:szCs w:val="24"/>
        </w:rPr>
        <w:t>ческие и иные задачи учреждения.</w:t>
      </w:r>
    </w:p>
    <w:p w:rsidR="002F2210" w:rsidRPr="00794AB3" w:rsidRDefault="00200B23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 п</w:t>
      </w:r>
      <w:r w:rsidR="002F2210" w:rsidRPr="00794AB3">
        <w:rPr>
          <w:rFonts w:ascii="Times New Roman" w:eastAsia="Calibri" w:hAnsi="Times New Roman" w:cs="Times New Roman"/>
          <w:sz w:val="24"/>
          <w:szCs w:val="24"/>
        </w:rPr>
        <w:t>омогает поддерживать авторитет учреждения среди обучающихся и их родителей.</w:t>
      </w:r>
    </w:p>
    <w:p w:rsidR="002F2210" w:rsidRPr="00200B2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gramStart"/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Основными проблемами, </w:t>
      </w:r>
      <w:r w:rsidR="00200B23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выявленными в ходе </w:t>
      </w:r>
      <w:proofErr w:type="spellStart"/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самообследования</w:t>
      </w:r>
      <w:proofErr w:type="spellEnd"/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за </w:t>
      </w:r>
      <w:r w:rsidR="00200B23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2020</w:t>
      </w:r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 являются</w:t>
      </w:r>
      <w:proofErr w:type="gramEnd"/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</w:t>
      </w:r>
    </w:p>
    <w:p w:rsidR="002F2210" w:rsidRPr="00200B2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1. Недостаточное количество молодых специалистов.</w:t>
      </w:r>
    </w:p>
    <w:p w:rsidR="002F2210" w:rsidRPr="00200B2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2. Недостаточное количество технического оснащения для ведения занятий на высоком, современном уровне;</w:t>
      </w:r>
    </w:p>
    <w:p w:rsidR="002F2210" w:rsidRPr="00200B2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3. Недостаточное финансирование материа</w:t>
      </w:r>
      <w:r w:rsidR="00200B23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льно – технического обеспечения.</w:t>
      </w:r>
    </w:p>
    <w:p w:rsidR="002F2210" w:rsidRPr="00200B23" w:rsidRDefault="002F2210" w:rsidP="002F2210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2F2210" w:rsidRPr="00794AB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Основными направлениями работы </w:t>
      </w:r>
      <w:r w:rsidR="00200B23">
        <w:rPr>
          <w:rFonts w:ascii="Times New Roman" w:eastAsia="Calibri" w:hAnsi="Times New Roman" w:cs="Times New Roman"/>
          <w:sz w:val="24"/>
          <w:szCs w:val="24"/>
        </w:rPr>
        <w:t>МБУДО «ДДТ п. Приамурский» на 2021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г. должны стать те виды деятельности, которые позволят:</w:t>
      </w:r>
    </w:p>
    <w:p w:rsidR="002F2210" w:rsidRPr="00794AB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1. Организовать работу </w:t>
      </w:r>
      <w:r w:rsidR="00200B23">
        <w:rPr>
          <w:rFonts w:ascii="Times New Roman" w:eastAsia="Calibri" w:hAnsi="Times New Roman" w:cs="Times New Roman"/>
          <w:sz w:val="24"/>
          <w:szCs w:val="24"/>
        </w:rPr>
        <w:t xml:space="preserve">МБУДО «ДДТ п. Приамурский» 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 в соответствии Федеральным Законом «Об обра</w:t>
      </w:r>
      <w:r>
        <w:rPr>
          <w:rFonts w:ascii="Times New Roman" w:eastAsia="Calibri" w:hAnsi="Times New Roman" w:cs="Times New Roman"/>
          <w:sz w:val="24"/>
          <w:szCs w:val="24"/>
        </w:rPr>
        <w:t>зовании в Российской Федерации».</w:t>
      </w:r>
    </w:p>
    <w:p w:rsidR="00200B2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>2. Провести работу по п</w:t>
      </w:r>
      <w:r w:rsidR="00200B23">
        <w:rPr>
          <w:rFonts w:ascii="Times New Roman" w:eastAsia="Calibri" w:hAnsi="Times New Roman" w:cs="Times New Roman"/>
          <w:sz w:val="24"/>
          <w:szCs w:val="24"/>
        </w:rPr>
        <w:t>ривлечению молодых специалистов.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F2210" w:rsidRPr="00794AB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>3. Развивать материально – т</w:t>
      </w:r>
      <w:r w:rsidR="00200B23">
        <w:rPr>
          <w:rFonts w:ascii="Times New Roman" w:eastAsia="Calibri" w:hAnsi="Times New Roman" w:cs="Times New Roman"/>
          <w:sz w:val="24"/>
          <w:szCs w:val="24"/>
        </w:rPr>
        <w:t xml:space="preserve">ехническую базу МБУДО «ДДТ п. Приамурский» </w:t>
      </w:r>
      <w:r w:rsidR="00200B23" w:rsidRPr="00794AB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для проведения образовательного процесса на современном уровне.</w:t>
      </w:r>
    </w:p>
    <w:p w:rsidR="002F2210" w:rsidRPr="00794AB3" w:rsidRDefault="002F2210" w:rsidP="002F221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C0DBA" w:rsidRPr="002F2210" w:rsidRDefault="00BC0DBA" w:rsidP="00BC0DB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F2210">
        <w:rPr>
          <w:rFonts w:ascii="Times New Roman" w:hAnsi="Times New Roman" w:cs="Times New Roman"/>
          <w:sz w:val="28"/>
          <w:szCs w:val="28"/>
        </w:rPr>
        <w:t xml:space="preserve"> </w:t>
      </w:r>
      <w:r w:rsidRPr="002F2210">
        <w:rPr>
          <w:rFonts w:ascii="Times New Roman" w:hAnsi="Times New Roman" w:cs="Times New Roman"/>
          <w:sz w:val="24"/>
          <w:szCs w:val="24"/>
        </w:rPr>
        <w:t>ПОКАЗАТЕЛИ</w:t>
      </w:r>
    </w:p>
    <w:p w:rsidR="00BC0DBA" w:rsidRPr="002F2210" w:rsidRDefault="00BC0DBA" w:rsidP="00BC0DB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F2210">
        <w:rPr>
          <w:rFonts w:ascii="Times New Roman" w:hAnsi="Times New Roman" w:cs="Times New Roman"/>
          <w:sz w:val="24"/>
          <w:szCs w:val="24"/>
        </w:rPr>
        <w:t>ДЕЯТЕЛЬНОСТИ ОРГАНИЗАЦИИ ДОПОЛНИТЕЛЬНОГО ОБРАЗОВАНИЯ,</w:t>
      </w:r>
    </w:p>
    <w:p w:rsidR="00BC0DBA" w:rsidRDefault="00BC0DBA" w:rsidP="00BC0DBA">
      <w:pPr>
        <w:pStyle w:val="ConsPlusTitle"/>
        <w:jc w:val="center"/>
      </w:pPr>
      <w:r w:rsidRPr="002F2210">
        <w:rPr>
          <w:rFonts w:ascii="Times New Roman" w:hAnsi="Times New Roman" w:cs="Times New Roman"/>
          <w:sz w:val="24"/>
          <w:szCs w:val="24"/>
        </w:rPr>
        <w:t>ПОДЛЕЖАЩЕЙ САМООБСЛЕДОВАНИЮ</w:t>
      </w:r>
    </w:p>
    <w:p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71"/>
        <w:gridCol w:w="6881"/>
        <w:gridCol w:w="1417"/>
      </w:tblGrid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Образование детей и взрослых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417" w:type="dxa"/>
          </w:tcPr>
          <w:p w:rsidR="00BC0DBA" w:rsidRPr="00BC0DBA" w:rsidRDefault="003D6960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  <w:r w:rsidR="00F07C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1417" w:type="dxa"/>
          </w:tcPr>
          <w:p w:rsidR="00BC0DBA" w:rsidRPr="00BC0DBA" w:rsidRDefault="00F07C70" w:rsidP="00F07C7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1417" w:type="dxa"/>
          </w:tcPr>
          <w:p w:rsidR="00BC0DBA" w:rsidRPr="00BC0DBA" w:rsidRDefault="00C42FA2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(11 - 15 лет)</w:t>
            </w:r>
          </w:p>
        </w:tc>
        <w:tc>
          <w:tcPr>
            <w:tcW w:w="1417" w:type="dxa"/>
          </w:tcPr>
          <w:p w:rsidR="00BC0DBA" w:rsidRPr="00BC0DBA" w:rsidRDefault="00C42FA2" w:rsidP="00F07C7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110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417" w:type="dxa"/>
          </w:tcPr>
          <w:p w:rsidR="00BC0DBA" w:rsidRPr="00BC0DBA" w:rsidRDefault="00C42FA2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417" w:type="dxa"/>
          </w:tcPr>
          <w:p w:rsidR="00BC0DBA" w:rsidRPr="00BC0DBA" w:rsidRDefault="00F07C70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417" w:type="dxa"/>
          </w:tcPr>
          <w:p w:rsidR="00BC0DBA" w:rsidRPr="00BC0DBA" w:rsidRDefault="00C42FA2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0 /%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/%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417" w:type="dxa"/>
          </w:tcPr>
          <w:p w:rsidR="00BC0DBA" w:rsidRPr="00BC0DBA" w:rsidRDefault="00F07C70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0 %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0  %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/%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принявших участие в массовых мероприятиях (конкурсы, соревнования, </w:t>
            </w: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фестивали, конференции), в общей численности учащихся, в том числе:</w:t>
            </w:r>
          </w:p>
        </w:tc>
        <w:tc>
          <w:tcPr>
            <w:tcW w:w="1417" w:type="dxa"/>
          </w:tcPr>
          <w:p w:rsidR="00BC0DBA" w:rsidRPr="00BC0DBA" w:rsidRDefault="00E803B2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/%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417" w:type="dxa"/>
          </w:tcPr>
          <w:p w:rsidR="00BC0DBA" w:rsidRPr="00BC0DBA" w:rsidRDefault="00E803B2" w:rsidP="00F07C7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7C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417" w:type="dxa"/>
          </w:tcPr>
          <w:p w:rsidR="00BC0DBA" w:rsidRPr="00BC0DBA" w:rsidRDefault="00F07C70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5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/%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0  %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0 %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        0 %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417" w:type="dxa"/>
          </w:tcPr>
          <w:p w:rsidR="00BC0DBA" w:rsidRPr="00BC0DBA" w:rsidRDefault="0030625B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417" w:type="dxa"/>
          </w:tcPr>
          <w:p w:rsidR="00BC0DBA" w:rsidRPr="00BC0DBA" w:rsidRDefault="00E803B2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417" w:type="dxa"/>
          </w:tcPr>
          <w:p w:rsidR="00BC0DBA" w:rsidRPr="00BC0DBA" w:rsidRDefault="0030625B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417" w:type="dxa"/>
          </w:tcPr>
          <w:p w:rsidR="00BC0DBA" w:rsidRPr="00BC0DBA" w:rsidRDefault="0030625B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417" w:type="dxa"/>
          </w:tcPr>
          <w:p w:rsidR="00BC0DBA" w:rsidRPr="00BC0DBA" w:rsidRDefault="007E03FE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</w:t>
            </w: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численности педагогических работников</w:t>
            </w:r>
          </w:p>
        </w:tc>
        <w:tc>
          <w:tcPr>
            <w:tcW w:w="1417" w:type="dxa"/>
          </w:tcPr>
          <w:p w:rsidR="00BC0DBA" w:rsidRPr="00BC0DBA" w:rsidRDefault="00090F72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</w:tcPr>
          <w:p w:rsidR="00BC0DBA" w:rsidRPr="00BC0DBA" w:rsidRDefault="007E03FE" w:rsidP="007E03F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7/100%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7" w:type="dxa"/>
          </w:tcPr>
          <w:p w:rsidR="00BC0DBA" w:rsidRPr="00BC0DBA" w:rsidRDefault="00090F72" w:rsidP="00090F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/%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</w:tcPr>
          <w:p w:rsidR="00BC0DBA" w:rsidRPr="00BC0DBA" w:rsidRDefault="007E03FE" w:rsidP="00C25BF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7/29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</w:tcPr>
          <w:p w:rsidR="00BC0DBA" w:rsidRPr="00BC0DBA" w:rsidRDefault="007E03FE" w:rsidP="007E03F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B168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7" w:type="dxa"/>
          </w:tcPr>
          <w:p w:rsidR="00BC0DBA" w:rsidRPr="00BC0DBA" w:rsidRDefault="007E03FE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</w:tcPr>
          <w:p w:rsidR="00BC0DBA" w:rsidRPr="00BC0DBA" w:rsidRDefault="00F75820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1/14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17" w:type="dxa"/>
          </w:tcPr>
          <w:p w:rsidR="00BC0DBA" w:rsidRPr="00BC0DBA" w:rsidRDefault="00F75820" w:rsidP="00F758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4/57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</w:tcPr>
          <w:p w:rsidR="00BC0DBA" w:rsidRPr="00BC0DBA" w:rsidRDefault="00BC0DBA" w:rsidP="00B168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E03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100/%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417" w:type="dxa"/>
          </w:tcPr>
          <w:p w:rsidR="00BC0DBA" w:rsidRPr="00BC0DBA" w:rsidRDefault="007E03FE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1.23.1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417" w:type="dxa"/>
          </w:tcPr>
          <w:p w:rsidR="00BC0DBA" w:rsidRPr="00BC0DBA" w:rsidRDefault="00F75820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 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A00B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</w:tc>
      </w:tr>
      <w:tr w:rsidR="00BC0DBA" w:rsidRPr="00BC0DBA" w:rsidTr="008B3B38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</w:tbl>
    <w:p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C0DBA" w:rsidRPr="00BC0DBA" w:rsidRDefault="00BC0DBA" w:rsidP="00BC0DBA">
      <w:pPr>
        <w:pStyle w:val="Style3"/>
        <w:widowControl/>
        <w:spacing w:line="317" w:lineRule="exact"/>
        <w:ind w:firstLine="540"/>
        <w:rPr>
          <w:rFonts w:eastAsiaTheme="minorHAnsi"/>
          <w:lang w:eastAsia="en-US"/>
        </w:rPr>
      </w:pPr>
    </w:p>
    <w:p w:rsidR="00BC0DBA" w:rsidRDefault="00BC0DBA" w:rsidP="00BC0DBA">
      <w:pPr>
        <w:pStyle w:val="Style3"/>
        <w:widowControl/>
        <w:spacing w:line="317" w:lineRule="exact"/>
        <w:ind w:firstLine="540"/>
        <w:rPr>
          <w:rFonts w:eastAsiaTheme="minorHAnsi"/>
          <w:sz w:val="28"/>
          <w:szCs w:val="28"/>
          <w:lang w:eastAsia="en-US"/>
        </w:rPr>
      </w:pPr>
    </w:p>
    <w:p w:rsidR="00BC0DBA" w:rsidRDefault="00BC0DBA" w:rsidP="00BC0DBA">
      <w:pPr>
        <w:pStyle w:val="Style3"/>
        <w:widowControl/>
        <w:spacing w:line="317" w:lineRule="exact"/>
        <w:ind w:firstLine="540"/>
        <w:rPr>
          <w:rFonts w:eastAsiaTheme="minorHAnsi"/>
          <w:sz w:val="28"/>
          <w:szCs w:val="28"/>
          <w:lang w:eastAsia="en-US"/>
        </w:rPr>
      </w:pPr>
    </w:p>
    <w:p w:rsidR="00BC0DBA" w:rsidRDefault="00BC0DBA" w:rsidP="00BC0DBA">
      <w:pPr>
        <w:pStyle w:val="Style3"/>
        <w:widowControl/>
        <w:spacing w:line="317" w:lineRule="exact"/>
        <w:ind w:firstLine="540"/>
        <w:rPr>
          <w:rFonts w:eastAsiaTheme="minorHAnsi"/>
          <w:sz w:val="28"/>
          <w:szCs w:val="28"/>
          <w:lang w:eastAsia="en-US"/>
        </w:rPr>
      </w:pPr>
    </w:p>
    <w:p w:rsidR="00BC0DBA" w:rsidRDefault="00BC0DBA" w:rsidP="00BC0DBA">
      <w:pPr>
        <w:pStyle w:val="Style3"/>
        <w:widowControl/>
        <w:spacing w:line="317" w:lineRule="exact"/>
        <w:ind w:firstLine="540"/>
        <w:rPr>
          <w:rFonts w:eastAsiaTheme="minorHAnsi"/>
          <w:sz w:val="28"/>
          <w:szCs w:val="28"/>
          <w:lang w:eastAsia="en-US"/>
        </w:rPr>
      </w:pPr>
    </w:p>
    <w:p w:rsidR="00F067D7" w:rsidRDefault="00F067D7"/>
    <w:sectPr w:rsidR="00F067D7" w:rsidSect="00B3079B">
      <w:footerReference w:type="default" r:id="rId22"/>
      <w:headerReference w:type="first" r:id="rId23"/>
      <w:footerReference w:type="first" r:id="rId24"/>
      <w:pgSz w:w="11906" w:h="16838"/>
      <w:pgMar w:top="720" w:right="720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CC0" w:rsidRDefault="00432CC0">
      <w:pPr>
        <w:spacing w:after="0" w:line="240" w:lineRule="auto"/>
      </w:pPr>
      <w:r>
        <w:separator/>
      </w:r>
    </w:p>
  </w:endnote>
  <w:endnote w:type="continuationSeparator" w:id="0">
    <w:p w:rsidR="00432CC0" w:rsidRDefault="00432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196" w:rsidRDefault="00432CC0">
    <w:pPr>
      <w:pStyle w:val="a9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0.95pt;margin-top:.05pt;width:28.35pt;height:13.6pt;z-index:251659264;mso-wrap-distance-left:0;mso-wrap-distance-right:0;mso-position-horizontal:absolute;mso-position-horizontal-relative:page;mso-position-vertical:absolute;mso-position-vertical-relative:text" stroked="f">
          <v:fill opacity="0" color2="black"/>
          <v:textbox style="mso-next-textbox:#_x0000_s2049" inset="0,0,0,0">
            <w:txbxContent>
              <w:p w:rsidR="00656196" w:rsidRDefault="00656196">
                <w:pPr>
                  <w:pStyle w:val="a9"/>
                </w:pPr>
              </w:p>
            </w:txbxContent>
          </v:textbox>
          <w10:wrap type="square" side="largest" anchorx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196" w:rsidRDefault="0065619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CC0" w:rsidRDefault="00432CC0">
      <w:pPr>
        <w:spacing w:after="0" w:line="240" w:lineRule="auto"/>
      </w:pPr>
      <w:r>
        <w:separator/>
      </w:r>
    </w:p>
  </w:footnote>
  <w:footnote w:type="continuationSeparator" w:id="0">
    <w:p w:rsidR="00432CC0" w:rsidRDefault="00432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196" w:rsidRDefault="0065619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cs="Symbol" w:hint="default"/>
        <w:sz w:val="28"/>
        <w:szCs w:val="28"/>
      </w:rPr>
    </w:lvl>
  </w:abstractNum>
  <w:abstractNum w:abstractNumId="1">
    <w:nsid w:val="00000002"/>
    <w:multiLevelType w:val="multilevel"/>
    <w:tmpl w:val="00000002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00000003"/>
    <w:name w:val="WWNum6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Num7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4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5">
    <w:nsid w:val="00000F3E"/>
    <w:multiLevelType w:val="hybridMultilevel"/>
    <w:tmpl w:val="E4E01C86"/>
    <w:lvl w:ilvl="0" w:tplc="CADAB4EE">
      <w:start w:val="1"/>
      <w:numFmt w:val="bullet"/>
      <w:lvlText w:val="-"/>
      <w:lvlJc w:val="left"/>
    </w:lvl>
    <w:lvl w:ilvl="1" w:tplc="87600E12">
      <w:numFmt w:val="decimal"/>
      <w:lvlText w:val=""/>
      <w:lvlJc w:val="left"/>
    </w:lvl>
    <w:lvl w:ilvl="2" w:tplc="2618B66E">
      <w:numFmt w:val="decimal"/>
      <w:lvlText w:val=""/>
      <w:lvlJc w:val="left"/>
    </w:lvl>
    <w:lvl w:ilvl="3" w:tplc="43EE6330">
      <w:numFmt w:val="decimal"/>
      <w:lvlText w:val=""/>
      <w:lvlJc w:val="left"/>
    </w:lvl>
    <w:lvl w:ilvl="4" w:tplc="A330FD54">
      <w:numFmt w:val="decimal"/>
      <w:lvlText w:val=""/>
      <w:lvlJc w:val="left"/>
    </w:lvl>
    <w:lvl w:ilvl="5" w:tplc="21C27012">
      <w:numFmt w:val="decimal"/>
      <w:lvlText w:val=""/>
      <w:lvlJc w:val="left"/>
    </w:lvl>
    <w:lvl w:ilvl="6" w:tplc="0658DD70">
      <w:numFmt w:val="decimal"/>
      <w:lvlText w:val=""/>
      <w:lvlJc w:val="left"/>
    </w:lvl>
    <w:lvl w:ilvl="7" w:tplc="C7383F86">
      <w:numFmt w:val="decimal"/>
      <w:lvlText w:val=""/>
      <w:lvlJc w:val="left"/>
    </w:lvl>
    <w:lvl w:ilvl="8" w:tplc="6E60D69A">
      <w:numFmt w:val="decimal"/>
      <w:lvlText w:val=""/>
      <w:lvlJc w:val="left"/>
    </w:lvl>
  </w:abstractNum>
  <w:abstractNum w:abstractNumId="6">
    <w:nsid w:val="0000153C"/>
    <w:multiLevelType w:val="hybridMultilevel"/>
    <w:tmpl w:val="B658F7DA"/>
    <w:lvl w:ilvl="0" w:tplc="ED706756">
      <w:start w:val="1"/>
      <w:numFmt w:val="bullet"/>
      <w:lvlText w:val="-"/>
      <w:lvlJc w:val="left"/>
    </w:lvl>
    <w:lvl w:ilvl="1" w:tplc="BEC4F87A">
      <w:numFmt w:val="decimal"/>
      <w:lvlText w:val=""/>
      <w:lvlJc w:val="left"/>
    </w:lvl>
    <w:lvl w:ilvl="2" w:tplc="E4F66DC8">
      <w:numFmt w:val="decimal"/>
      <w:lvlText w:val=""/>
      <w:lvlJc w:val="left"/>
    </w:lvl>
    <w:lvl w:ilvl="3" w:tplc="33FCAFFA">
      <w:numFmt w:val="decimal"/>
      <w:lvlText w:val=""/>
      <w:lvlJc w:val="left"/>
    </w:lvl>
    <w:lvl w:ilvl="4" w:tplc="B98266AC">
      <w:numFmt w:val="decimal"/>
      <w:lvlText w:val=""/>
      <w:lvlJc w:val="left"/>
    </w:lvl>
    <w:lvl w:ilvl="5" w:tplc="5BF2C30C">
      <w:numFmt w:val="decimal"/>
      <w:lvlText w:val=""/>
      <w:lvlJc w:val="left"/>
    </w:lvl>
    <w:lvl w:ilvl="6" w:tplc="4FC478E2">
      <w:numFmt w:val="decimal"/>
      <w:lvlText w:val=""/>
      <w:lvlJc w:val="left"/>
    </w:lvl>
    <w:lvl w:ilvl="7" w:tplc="0DDCFE32">
      <w:numFmt w:val="decimal"/>
      <w:lvlText w:val=""/>
      <w:lvlJc w:val="left"/>
    </w:lvl>
    <w:lvl w:ilvl="8" w:tplc="65ACE89E">
      <w:numFmt w:val="decimal"/>
      <w:lvlText w:val=""/>
      <w:lvlJc w:val="left"/>
    </w:lvl>
  </w:abstractNum>
  <w:abstractNum w:abstractNumId="7">
    <w:nsid w:val="0000390C"/>
    <w:multiLevelType w:val="hybridMultilevel"/>
    <w:tmpl w:val="A89A9CE4"/>
    <w:lvl w:ilvl="0" w:tplc="80C81FA6">
      <w:start w:val="1"/>
      <w:numFmt w:val="bullet"/>
      <w:lvlText w:val="-"/>
      <w:lvlJc w:val="left"/>
    </w:lvl>
    <w:lvl w:ilvl="1" w:tplc="79260486">
      <w:numFmt w:val="decimal"/>
      <w:lvlText w:val=""/>
      <w:lvlJc w:val="left"/>
    </w:lvl>
    <w:lvl w:ilvl="2" w:tplc="021C4E76">
      <w:numFmt w:val="decimal"/>
      <w:lvlText w:val=""/>
      <w:lvlJc w:val="left"/>
    </w:lvl>
    <w:lvl w:ilvl="3" w:tplc="6A3C0EE2">
      <w:numFmt w:val="decimal"/>
      <w:lvlText w:val=""/>
      <w:lvlJc w:val="left"/>
    </w:lvl>
    <w:lvl w:ilvl="4" w:tplc="330227CC">
      <w:numFmt w:val="decimal"/>
      <w:lvlText w:val=""/>
      <w:lvlJc w:val="left"/>
    </w:lvl>
    <w:lvl w:ilvl="5" w:tplc="00FAE270">
      <w:numFmt w:val="decimal"/>
      <w:lvlText w:val=""/>
      <w:lvlJc w:val="left"/>
    </w:lvl>
    <w:lvl w:ilvl="6" w:tplc="5D46A802">
      <w:numFmt w:val="decimal"/>
      <w:lvlText w:val=""/>
      <w:lvlJc w:val="left"/>
    </w:lvl>
    <w:lvl w:ilvl="7" w:tplc="012A1ABA">
      <w:numFmt w:val="decimal"/>
      <w:lvlText w:val=""/>
      <w:lvlJc w:val="left"/>
    </w:lvl>
    <w:lvl w:ilvl="8" w:tplc="99388BAC">
      <w:numFmt w:val="decimal"/>
      <w:lvlText w:val=""/>
      <w:lvlJc w:val="left"/>
    </w:lvl>
  </w:abstractNum>
  <w:abstractNum w:abstractNumId="8">
    <w:nsid w:val="00007E87"/>
    <w:multiLevelType w:val="hybridMultilevel"/>
    <w:tmpl w:val="8F58B8AA"/>
    <w:lvl w:ilvl="0" w:tplc="F0CAF62C">
      <w:start w:val="1"/>
      <w:numFmt w:val="bullet"/>
      <w:lvlText w:val="-"/>
      <w:lvlJc w:val="left"/>
    </w:lvl>
    <w:lvl w:ilvl="1" w:tplc="AF9EBAB2">
      <w:numFmt w:val="decimal"/>
      <w:lvlText w:val=""/>
      <w:lvlJc w:val="left"/>
    </w:lvl>
    <w:lvl w:ilvl="2" w:tplc="E5ACA914">
      <w:numFmt w:val="decimal"/>
      <w:lvlText w:val=""/>
      <w:lvlJc w:val="left"/>
    </w:lvl>
    <w:lvl w:ilvl="3" w:tplc="F0B4C80C">
      <w:numFmt w:val="decimal"/>
      <w:lvlText w:val=""/>
      <w:lvlJc w:val="left"/>
    </w:lvl>
    <w:lvl w:ilvl="4" w:tplc="0D283C1A">
      <w:numFmt w:val="decimal"/>
      <w:lvlText w:val=""/>
      <w:lvlJc w:val="left"/>
    </w:lvl>
    <w:lvl w:ilvl="5" w:tplc="28AA54B4">
      <w:numFmt w:val="decimal"/>
      <w:lvlText w:val=""/>
      <w:lvlJc w:val="left"/>
    </w:lvl>
    <w:lvl w:ilvl="6" w:tplc="0382E058">
      <w:numFmt w:val="decimal"/>
      <w:lvlText w:val=""/>
      <w:lvlJc w:val="left"/>
    </w:lvl>
    <w:lvl w:ilvl="7" w:tplc="33A83BAE">
      <w:numFmt w:val="decimal"/>
      <w:lvlText w:val=""/>
      <w:lvlJc w:val="left"/>
    </w:lvl>
    <w:lvl w:ilvl="8" w:tplc="0B50700A">
      <w:numFmt w:val="decimal"/>
      <w:lvlText w:val=""/>
      <w:lvlJc w:val="left"/>
    </w:lvl>
  </w:abstractNum>
  <w:abstractNum w:abstractNumId="9">
    <w:nsid w:val="10EA1A18"/>
    <w:multiLevelType w:val="multilevel"/>
    <w:tmpl w:val="98E41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AB6B3C"/>
    <w:multiLevelType w:val="hybridMultilevel"/>
    <w:tmpl w:val="6EF8B6BE"/>
    <w:lvl w:ilvl="0" w:tplc="0419000D">
      <w:start w:val="1"/>
      <w:numFmt w:val="bullet"/>
      <w:lvlText w:val="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1">
    <w:nsid w:val="15DE09B4"/>
    <w:multiLevelType w:val="hybridMultilevel"/>
    <w:tmpl w:val="D9647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0C09EB"/>
    <w:multiLevelType w:val="hybridMultilevel"/>
    <w:tmpl w:val="E4B696A0"/>
    <w:lvl w:ilvl="0" w:tplc="4D0661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BF0250"/>
    <w:multiLevelType w:val="multilevel"/>
    <w:tmpl w:val="D842E70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4">
    <w:nsid w:val="29F37E75"/>
    <w:multiLevelType w:val="multilevel"/>
    <w:tmpl w:val="22DA62D0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5">
    <w:nsid w:val="3E8B24C4"/>
    <w:multiLevelType w:val="multilevel"/>
    <w:tmpl w:val="7A94EDB4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6">
    <w:nsid w:val="456A2AF4"/>
    <w:multiLevelType w:val="multilevel"/>
    <w:tmpl w:val="2C04F4E6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7">
    <w:nsid w:val="46736C18"/>
    <w:multiLevelType w:val="multilevel"/>
    <w:tmpl w:val="6C56A15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8">
    <w:nsid w:val="475F45F0"/>
    <w:multiLevelType w:val="multilevel"/>
    <w:tmpl w:val="A36AB21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9">
    <w:nsid w:val="476E069E"/>
    <w:multiLevelType w:val="hybridMultilevel"/>
    <w:tmpl w:val="FFE217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BB51F6A"/>
    <w:multiLevelType w:val="hybridMultilevel"/>
    <w:tmpl w:val="BF70BE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17D6F73"/>
    <w:multiLevelType w:val="multilevel"/>
    <w:tmpl w:val="D27C8E1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2">
    <w:nsid w:val="63D8220A"/>
    <w:multiLevelType w:val="multilevel"/>
    <w:tmpl w:val="272A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C63DA3"/>
    <w:multiLevelType w:val="hybridMultilevel"/>
    <w:tmpl w:val="B3F2CF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04B30A6"/>
    <w:multiLevelType w:val="multilevel"/>
    <w:tmpl w:val="0F1A936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5">
    <w:nsid w:val="7241797D"/>
    <w:multiLevelType w:val="multilevel"/>
    <w:tmpl w:val="1090C34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6">
    <w:nsid w:val="74AB12D8"/>
    <w:multiLevelType w:val="multilevel"/>
    <w:tmpl w:val="57C0CD04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26"/>
  </w:num>
  <w:num w:numId="2">
    <w:abstractNumId w:val="26"/>
    <w:lvlOverride w:ilvl="0">
      <w:startOverride w:val="1"/>
    </w:lvlOverride>
  </w:num>
  <w:num w:numId="3">
    <w:abstractNumId w:val="9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6"/>
  </w:num>
  <w:num w:numId="11">
    <w:abstractNumId w:val="8"/>
  </w:num>
  <w:num w:numId="12">
    <w:abstractNumId w:val="7"/>
  </w:num>
  <w:num w:numId="13">
    <w:abstractNumId w:val="5"/>
  </w:num>
  <w:num w:numId="14">
    <w:abstractNumId w:val="14"/>
  </w:num>
  <w:num w:numId="15">
    <w:abstractNumId w:val="18"/>
  </w:num>
  <w:num w:numId="16">
    <w:abstractNumId w:val="21"/>
  </w:num>
  <w:num w:numId="17">
    <w:abstractNumId w:val="24"/>
  </w:num>
  <w:num w:numId="18">
    <w:abstractNumId w:val="12"/>
  </w:num>
  <w:num w:numId="19">
    <w:abstractNumId w:val="11"/>
  </w:num>
  <w:num w:numId="20">
    <w:abstractNumId w:val="10"/>
  </w:num>
  <w:num w:numId="21">
    <w:abstractNumId w:val="16"/>
  </w:num>
  <w:num w:numId="22">
    <w:abstractNumId w:val="17"/>
  </w:num>
  <w:num w:numId="23">
    <w:abstractNumId w:val="13"/>
  </w:num>
  <w:num w:numId="24">
    <w:abstractNumId w:val="25"/>
  </w:num>
  <w:num w:numId="25">
    <w:abstractNumId w:val="22"/>
  </w:num>
  <w:num w:numId="26">
    <w:abstractNumId w:val="19"/>
  </w:num>
  <w:num w:numId="27">
    <w:abstractNumId w:val="23"/>
  </w:num>
  <w:num w:numId="28">
    <w:abstractNumId w:val="20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7D7"/>
    <w:rsid w:val="000061FF"/>
    <w:rsid w:val="00013EBA"/>
    <w:rsid w:val="00014976"/>
    <w:rsid w:val="00014E43"/>
    <w:rsid w:val="0002339C"/>
    <w:rsid w:val="0002358D"/>
    <w:rsid w:val="00030073"/>
    <w:rsid w:val="000322F0"/>
    <w:rsid w:val="00032B82"/>
    <w:rsid w:val="00036CBB"/>
    <w:rsid w:val="00037BBD"/>
    <w:rsid w:val="000411A8"/>
    <w:rsid w:val="00057C51"/>
    <w:rsid w:val="00057DB8"/>
    <w:rsid w:val="0006326F"/>
    <w:rsid w:val="000634AB"/>
    <w:rsid w:val="00067A79"/>
    <w:rsid w:val="000839A9"/>
    <w:rsid w:val="0008790C"/>
    <w:rsid w:val="00090F72"/>
    <w:rsid w:val="000938D9"/>
    <w:rsid w:val="000949EC"/>
    <w:rsid w:val="0009787A"/>
    <w:rsid w:val="000A0629"/>
    <w:rsid w:val="000A77BC"/>
    <w:rsid w:val="000B0AD2"/>
    <w:rsid w:val="000B1311"/>
    <w:rsid w:val="000B1E8F"/>
    <w:rsid w:val="000B5A87"/>
    <w:rsid w:val="000B6E7C"/>
    <w:rsid w:val="000C11C9"/>
    <w:rsid w:val="000D7204"/>
    <w:rsid w:val="000D7347"/>
    <w:rsid w:val="000E1D52"/>
    <w:rsid w:val="000E2D5B"/>
    <w:rsid w:val="000F02B7"/>
    <w:rsid w:val="001005CA"/>
    <w:rsid w:val="001104ED"/>
    <w:rsid w:val="00134A97"/>
    <w:rsid w:val="00135373"/>
    <w:rsid w:val="00162418"/>
    <w:rsid w:val="0016345A"/>
    <w:rsid w:val="00186E80"/>
    <w:rsid w:val="0019012E"/>
    <w:rsid w:val="001A00B9"/>
    <w:rsid w:val="001A1CA4"/>
    <w:rsid w:val="001C78A5"/>
    <w:rsid w:val="001D4611"/>
    <w:rsid w:val="001E0159"/>
    <w:rsid w:val="001E0DE7"/>
    <w:rsid w:val="001E3D0C"/>
    <w:rsid w:val="001E3E2A"/>
    <w:rsid w:val="001F167F"/>
    <w:rsid w:val="00200B23"/>
    <w:rsid w:val="00210661"/>
    <w:rsid w:val="00230078"/>
    <w:rsid w:val="0023410D"/>
    <w:rsid w:val="00242E23"/>
    <w:rsid w:val="0024570C"/>
    <w:rsid w:val="00251245"/>
    <w:rsid w:val="002615A5"/>
    <w:rsid w:val="002629C4"/>
    <w:rsid w:val="00276D3F"/>
    <w:rsid w:val="00277F86"/>
    <w:rsid w:val="0028606F"/>
    <w:rsid w:val="0029180A"/>
    <w:rsid w:val="002926BF"/>
    <w:rsid w:val="002958BC"/>
    <w:rsid w:val="002961B3"/>
    <w:rsid w:val="002B29DE"/>
    <w:rsid w:val="002B355E"/>
    <w:rsid w:val="002C6275"/>
    <w:rsid w:val="002D3594"/>
    <w:rsid w:val="002D3A57"/>
    <w:rsid w:val="002D3E75"/>
    <w:rsid w:val="002D4D89"/>
    <w:rsid w:val="002F2210"/>
    <w:rsid w:val="002F2C94"/>
    <w:rsid w:val="002F2DDE"/>
    <w:rsid w:val="002F2E24"/>
    <w:rsid w:val="003030FF"/>
    <w:rsid w:val="0030625B"/>
    <w:rsid w:val="0032098D"/>
    <w:rsid w:val="0033465A"/>
    <w:rsid w:val="00337815"/>
    <w:rsid w:val="00345A5C"/>
    <w:rsid w:val="003645CC"/>
    <w:rsid w:val="003714C1"/>
    <w:rsid w:val="003740A5"/>
    <w:rsid w:val="00374629"/>
    <w:rsid w:val="003772E3"/>
    <w:rsid w:val="003814AF"/>
    <w:rsid w:val="003860AD"/>
    <w:rsid w:val="00392F95"/>
    <w:rsid w:val="0039617C"/>
    <w:rsid w:val="003A1A03"/>
    <w:rsid w:val="003A7E5E"/>
    <w:rsid w:val="003B40FD"/>
    <w:rsid w:val="003B717C"/>
    <w:rsid w:val="003C260B"/>
    <w:rsid w:val="003C42B3"/>
    <w:rsid w:val="003C73E6"/>
    <w:rsid w:val="003D6960"/>
    <w:rsid w:val="003E035E"/>
    <w:rsid w:val="003E07A7"/>
    <w:rsid w:val="003E2F8F"/>
    <w:rsid w:val="003E6780"/>
    <w:rsid w:val="003F61AF"/>
    <w:rsid w:val="00402343"/>
    <w:rsid w:val="004079F9"/>
    <w:rsid w:val="00416E95"/>
    <w:rsid w:val="00421A69"/>
    <w:rsid w:val="00432CC0"/>
    <w:rsid w:val="0043695E"/>
    <w:rsid w:val="00443B4E"/>
    <w:rsid w:val="00445E5B"/>
    <w:rsid w:val="00461DF3"/>
    <w:rsid w:val="00474321"/>
    <w:rsid w:val="0048028C"/>
    <w:rsid w:val="00483739"/>
    <w:rsid w:val="004879DB"/>
    <w:rsid w:val="0049469D"/>
    <w:rsid w:val="004A7077"/>
    <w:rsid w:val="004B1937"/>
    <w:rsid w:val="004B1D94"/>
    <w:rsid w:val="004C2472"/>
    <w:rsid w:val="004C328D"/>
    <w:rsid w:val="004C73A9"/>
    <w:rsid w:val="004D60A2"/>
    <w:rsid w:val="004E2850"/>
    <w:rsid w:val="004F213B"/>
    <w:rsid w:val="004F4559"/>
    <w:rsid w:val="00500CC2"/>
    <w:rsid w:val="00510289"/>
    <w:rsid w:val="0051479E"/>
    <w:rsid w:val="00515B13"/>
    <w:rsid w:val="00515D8C"/>
    <w:rsid w:val="005175DE"/>
    <w:rsid w:val="00543F6B"/>
    <w:rsid w:val="0054411C"/>
    <w:rsid w:val="00544403"/>
    <w:rsid w:val="00544E23"/>
    <w:rsid w:val="005514FE"/>
    <w:rsid w:val="00553E1B"/>
    <w:rsid w:val="00555417"/>
    <w:rsid w:val="0058227F"/>
    <w:rsid w:val="00585956"/>
    <w:rsid w:val="005917C6"/>
    <w:rsid w:val="005A0F61"/>
    <w:rsid w:val="005C10B5"/>
    <w:rsid w:val="005C5739"/>
    <w:rsid w:val="005D76B6"/>
    <w:rsid w:val="005F3F6C"/>
    <w:rsid w:val="005F5909"/>
    <w:rsid w:val="005F6D46"/>
    <w:rsid w:val="0060180D"/>
    <w:rsid w:val="00603EED"/>
    <w:rsid w:val="006135C9"/>
    <w:rsid w:val="006269A8"/>
    <w:rsid w:val="006313C6"/>
    <w:rsid w:val="006478EB"/>
    <w:rsid w:val="00651908"/>
    <w:rsid w:val="00656196"/>
    <w:rsid w:val="006576EE"/>
    <w:rsid w:val="00663888"/>
    <w:rsid w:val="006714FD"/>
    <w:rsid w:val="00672148"/>
    <w:rsid w:val="00672448"/>
    <w:rsid w:val="00675AEA"/>
    <w:rsid w:val="0069162E"/>
    <w:rsid w:val="006929C5"/>
    <w:rsid w:val="006977C1"/>
    <w:rsid w:val="006A2510"/>
    <w:rsid w:val="006A688A"/>
    <w:rsid w:val="006A71C3"/>
    <w:rsid w:val="006C3110"/>
    <w:rsid w:val="006C44A5"/>
    <w:rsid w:val="006C4BD0"/>
    <w:rsid w:val="006E0398"/>
    <w:rsid w:val="006E312E"/>
    <w:rsid w:val="006E7358"/>
    <w:rsid w:val="006F4843"/>
    <w:rsid w:val="006F6132"/>
    <w:rsid w:val="0072411E"/>
    <w:rsid w:val="00734663"/>
    <w:rsid w:val="007735AA"/>
    <w:rsid w:val="007871BB"/>
    <w:rsid w:val="007A760A"/>
    <w:rsid w:val="007B384B"/>
    <w:rsid w:val="007C52DA"/>
    <w:rsid w:val="007C6D35"/>
    <w:rsid w:val="007D11C6"/>
    <w:rsid w:val="007D22C8"/>
    <w:rsid w:val="007E03FE"/>
    <w:rsid w:val="007E44C0"/>
    <w:rsid w:val="007E67DD"/>
    <w:rsid w:val="007F2A4C"/>
    <w:rsid w:val="0080327E"/>
    <w:rsid w:val="00807B39"/>
    <w:rsid w:val="00827AB5"/>
    <w:rsid w:val="008301F5"/>
    <w:rsid w:val="008337D2"/>
    <w:rsid w:val="00843674"/>
    <w:rsid w:val="00843E91"/>
    <w:rsid w:val="00852397"/>
    <w:rsid w:val="00852B3C"/>
    <w:rsid w:val="00867AE9"/>
    <w:rsid w:val="008707F2"/>
    <w:rsid w:val="00875CAB"/>
    <w:rsid w:val="00882FD5"/>
    <w:rsid w:val="00884951"/>
    <w:rsid w:val="00897414"/>
    <w:rsid w:val="0089799B"/>
    <w:rsid w:val="008B15C3"/>
    <w:rsid w:val="008B2F91"/>
    <w:rsid w:val="008B3B38"/>
    <w:rsid w:val="008C2A48"/>
    <w:rsid w:val="008C3E48"/>
    <w:rsid w:val="008C7BD6"/>
    <w:rsid w:val="008E11E9"/>
    <w:rsid w:val="008E45B4"/>
    <w:rsid w:val="008F6A5B"/>
    <w:rsid w:val="009024C9"/>
    <w:rsid w:val="00920EDD"/>
    <w:rsid w:val="00926D00"/>
    <w:rsid w:val="00931150"/>
    <w:rsid w:val="009347EA"/>
    <w:rsid w:val="00935857"/>
    <w:rsid w:val="00950BCE"/>
    <w:rsid w:val="009537EF"/>
    <w:rsid w:val="00953F10"/>
    <w:rsid w:val="009547CC"/>
    <w:rsid w:val="00967E5B"/>
    <w:rsid w:val="00976F18"/>
    <w:rsid w:val="00985344"/>
    <w:rsid w:val="00993474"/>
    <w:rsid w:val="009A7EDB"/>
    <w:rsid w:val="009B2BD1"/>
    <w:rsid w:val="009C10BA"/>
    <w:rsid w:val="009C7F45"/>
    <w:rsid w:val="009D3A95"/>
    <w:rsid w:val="009E6F7F"/>
    <w:rsid w:val="009E7D22"/>
    <w:rsid w:val="009F56A4"/>
    <w:rsid w:val="009F7679"/>
    <w:rsid w:val="00A04C11"/>
    <w:rsid w:val="00A13FBA"/>
    <w:rsid w:val="00A17CF7"/>
    <w:rsid w:val="00A22263"/>
    <w:rsid w:val="00A22D4E"/>
    <w:rsid w:val="00A231EF"/>
    <w:rsid w:val="00A313D8"/>
    <w:rsid w:val="00A6514D"/>
    <w:rsid w:val="00A660C9"/>
    <w:rsid w:val="00A70444"/>
    <w:rsid w:val="00A72C1C"/>
    <w:rsid w:val="00A82A10"/>
    <w:rsid w:val="00A96C79"/>
    <w:rsid w:val="00A96E10"/>
    <w:rsid w:val="00AA059D"/>
    <w:rsid w:val="00AA069E"/>
    <w:rsid w:val="00AA396B"/>
    <w:rsid w:val="00AA78ED"/>
    <w:rsid w:val="00AD2BE2"/>
    <w:rsid w:val="00AD69EC"/>
    <w:rsid w:val="00AE6169"/>
    <w:rsid w:val="00AF322C"/>
    <w:rsid w:val="00AF76B3"/>
    <w:rsid w:val="00B05288"/>
    <w:rsid w:val="00B06A91"/>
    <w:rsid w:val="00B168CB"/>
    <w:rsid w:val="00B20BC1"/>
    <w:rsid w:val="00B3079B"/>
    <w:rsid w:val="00B315B0"/>
    <w:rsid w:val="00B32F4C"/>
    <w:rsid w:val="00B357BC"/>
    <w:rsid w:val="00B4009F"/>
    <w:rsid w:val="00B40437"/>
    <w:rsid w:val="00B423B8"/>
    <w:rsid w:val="00B52F30"/>
    <w:rsid w:val="00B6022E"/>
    <w:rsid w:val="00B71271"/>
    <w:rsid w:val="00B81F1F"/>
    <w:rsid w:val="00B83DAD"/>
    <w:rsid w:val="00B84F02"/>
    <w:rsid w:val="00B941C1"/>
    <w:rsid w:val="00B978AA"/>
    <w:rsid w:val="00BB5FEF"/>
    <w:rsid w:val="00BC0DBA"/>
    <w:rsid w:val="00BC7280"/>
    <w:rsid w:val="00BD00C9"/>
    <w:rsid w:val="00BD0CBF"/>
    <w:rsid w:val="00BD143E"/>
    <w:rsid w:val="00BD210F"/>
    <w:rsid w:val="00BD3466"/>
    <w:rsid w:val="00BD77ED"/>
    <w:rsid w:val="00BF3C96"/>
    <w:rsid w:val="00C01DFE"/>
    <w:rsid w:val="00C0415A"/>
    <w:rsid w:val="00C0467E"/>
    <w:rsid w:val="00C049AA"/>
    <w:rsid w:val="00C066E4"/>
    <w:rsid w:val="00C06E58"/>
    <w:rsid w:val="00C122DB"/>
    <w:rsid w:val="00C21F6A"/>
    <w:rsid w:val="00C237C4"/>
    <w:rsid w:val="00C25BFE"/>
    <w:rsid w:val="00C376A6"/>
    <w:rsid w:val="00C42EF4"/>
    <w:rsid w:val="00C42FA2"/>
    <w:rsid w:val="00C438AB"/>
    <w:rsid w:val="00C50579"/>
    <w:rsid w:val="00C52817"/>
    <w:rsid w:val="00C55280"/>
    <w:rsid w:val="00C62A7B"/>
    <w:rsid w:val="00C6356F"/>
    <w:rsid w:val="00C64BF8"/>
    <w:rsid w:val="00C701FA"/>
    <w:rsid w:val="00C7434B"/>
    <w:rsid w:val="00C80CA2"/>
    <w:rsid w:val="00C81EC6"/>
    <w:rsid w:val="00CA31D7"/>
    <w:rsid w:val="00CB6696"/>
    <w:rsid w:val="00CD1DBD"/>
    <w:rsid w:val="00CD6A55"/>
    <w:rsid w:val="00CE02D8"/>
    <w:rsid w:val="00CF3910"/>
    <w:rsid w:val="00D170FB"/>
    <w:rsid w:val="00D363DB"/>
    <w:rsid w:val="00D5711A"/>
    <w:rsid w:val="00D64D91"/>
    <w:rsid w:val="00D67F7B"/>
    <w:rsid w:val="00D734FA"/>
    <w:rsid w:val="00D735F2"/>
    <w:rsid w:val="00D771FC"/>
    <w:rsid w:val="00D777A7"/>
    <w:rsid w:val="00D83EBC"/>
    <w:rsid w:val="00D841FF"/>
    <w:rsid w:val="00D84A5F"/>
    <w:rsid w:val="00D91CAC"/>
    <w:rsid w:val="00DB5862"/>
    <w:rsid w:val="00DC5C50"/>
    <w:rsid w:val="00DD07EF"/>
    <w:rsid w:val="00DD683A"/>
    <w:rsid w:val="00DE197A"/>
    <w:rsid w:val="00DE38A9"/>
    <w:rsid w:val="00DF4B89"/>
    <w:rsid w:val="00E029EE"/>
    <w:rsid w:val="00E11DBB"/>
    <w:rsid w:val="00E26FBB"/>
    <w:rsid w:val="00E2706B"/>
    <w:rsid w:val="00E27E5D"/>
    <w:rsid w:val="00E44999"/>
    <w:rsid w:val="00E564A2"/>
    <w:rsid w:val="00E5679C"/>
    <w:rsid w:val="00E63467"/>
    <w:rsid w:val="00E647BF"/>
    <w:rsid w:val="00E64F95"/>
    <w:rsid w:val="00E70F21"/>
    <w:rsid w:val="00E803B2"/>
    <w:rsid w:val="00E94BF8"/>
    <w:rsid w:val="00EA2CC2"/>
    <w:rsid w:val="00EA3016"/>
    <w:rsid w:val="00EA79FA"/>
    <w:rsid w:val="00EA7F4C"/>
    <w:rsid w:val="00EB164D"/>
    <w:rsid w:val="00EB2744"/>
    <w:rsid w:val="00EB5C80"/>
    <w:rsid w:val="00EC15DF"/>
    <w:rsid w:val="00EC537B"/>
    <w:rsid w:val="00EC680F"/>
    <w:rsid w:val="00ED05CD"/>
    <w:rsid w:val="00ED3564"/>
    <w:rsid w:val="00EE5622"/>
    <w:rsid w:val="00EF1997"/>
    <w:rsid w:val="00EF1DFE"/>
    <w:rsid w:val="00EF1E76"/>
    <w:rsid w:val="00EF6696"/>
    <w:rsid w:val="00F026CA"/>
    <w:rsid w:val="00F03A0C"/>
    <w:rsid w:val="00F062DF"/>
    <w:rsid w:val="00F067D7"/>
    <w:rsid w:val="00F076D4"/>
    <w:rsid w:val="00F07C70"/>
    <w:rsid w:val="00F15439"/>
    <w:rsid w:val="00F15AC4"/>
    <w:rsid w:val="00F15D44"/>
    <w:rsid w:val="00F22C7B"/>
    <w:rsid w:val="00F43A72"/>
    <w:rsid w:val="00F66908"/>
    <w:rsid w:val="00F75820"/>
    <w:rsid w:val="00F876E6"/>
    <w:rsid w:val="00FA0665"/>
    <w:rsid w:val="00FA1597"/>
    <w:rsid w:val="00FA4B74"/>
    <w:rsid w:val="00FA5A82"/>
    <w:rsid w:val="00FC301A"/>
    <w:rsid w:val="00FD7638"/>
    <w:rsid w:val="00FD7742"/>
    <w:rsid w:val="00FF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A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067D7"/>
  </w:style>
  <w:style w:type="paragraph" w:customStyle="1" w:styleId="p1">
    <w:name w:val="p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067D7"/>
  </w:style>
  <w:style w:type="paragraph" w:customStyle="1" w:styleId="p5">
    <w:name w:val="p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F067D7"/>
  </w:style>
  <w:style w:type="paragraph" w:customStyle="1" w:styleId="p9">
    <w:name w:val="p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F067D7"/>
  </w:style>
  <w:style w:type="character" w:customStyle="1" w:styleId="apple-converted-space">
    <w:name w:val="apple-converted-space"/>
    <w:basedOn w:val="a0"/>
    <w:rsid w:val="00F067D7"/>
  </w:style>
  <w:style w:type="paragraph" w:customStyle="1" w:styleId="p10">
    <w:name w:val="p1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F067D7"/>
  </w:style>
  <w:style w:type="paragraph" w:customStyle="1" w:styleId="p11">
    <w:name w:val="p1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F067D7"/>
  </w:style>
  <w:style w:type="character" w:customStyle="1" w:styleId="s6">
    <w:name w:val="s6"/>
    <w:basedOn w:val="a0"/>
    <w:rsid w:val="00F067D7"/>
  </w:style>
  <w:style w:type="paragraph" w:customStyle="1" w:styleId="p16">
    <w:name w:val="p1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F067D7"/>
  </w:style>
  <w:style w:type="paragraph" w:customStyle="1" w:styleId="p26">
    <w:name w:val="p2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F067D7"/>
  </w:style>
  <w:style w:type="paragraph" w:customStyle="1" w:styleId="p27">
    <w:name w:val="p2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F067D7"/>
  </w:style>
  <w:style w:type="paragraph" w:customStyle="1" w:styleId="p33">
    <w:name w:val="p3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F067D7"/>
  </w:style>
  <w:style w:type="paragraph" w:customStyle="1" w:styleId="p34">
    <w:name w:val="p3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F067D7"/>
  </w:style>
  <w:style w:type="paragraph" w:customStyle="1" w:styleId="p38">
    <w:name w:val="p3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F067D7"/>
  </w:style>
  <w:style w:type="paragraph" w:customStyle="1" w:styleId="p39">
    <w:name w:val="p3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2">
    <w:name w:val="p5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F067D7"/>
  </w:style>
  <w:style w:type="paragraph" w:customStyle="1" w:styleId="p55">
    <w:name w:val="p5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6">
    <w:name w:val="p5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8">
    <w:name w:val="p5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0">
    <w:name w:val="p6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2">
    <w:name w:val="p6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C04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D4E"/>
    <w:rPr>
      <w:rFonts w:ascii="Tahoma" w:hAnsi="Tahoma" w:cs="Tahoma"/>
      <w:sz w:val="16"/>
      <w:szCs w:val="16"/>
    </w:rPr>
  </w:style>
  <w:style w:type="numbering" w:customStyle="1" w:styleId="WWNum1">
    <w:name w:val="WWNum1"/>
    <w:basedOn w:val="a2"/>
    <w:rsid w:val="00C06E58"/>
    <w:pPr>
      <w:numPr>
        <w:numId w:val="1"/>
      </w:numPr>
    </w:pPr>
  </w:style>
  <w:style w:type="paragraph" w:styleId="a6">
    <w:name w:val="Normal (Web)"/>
    <w:basedOn w:val="a"/>
    <w:uiPriority w:val="99"/>
    <w:unhideWhenUsed/>
    <w:qFormat/>
    <w:rsid w:val="003C2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D7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77ED"/>
  </w:style>
  <w:style w:type="paragraph" w:styleId="a9">
    <w:name w:val="footer"/>
    <w:basedOn w:val="a"/>
    <w:link w:val="aa"/>
    <w:rsid w:val="00BD77E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rsid w:val="00BD77E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FA5A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tandard">
    <w:name w:val="Standard"/>
    <w:rsid w:val="009F7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F7679"/>
    <w:pPr>
      <w:spacing w:after="120"/>
    </w:pPr>
  </w:style>
  <w:style w:type="paragraph" w:styleId="ab">
    <w:name w:val="List Paragraph"/>
    <w:basedOn w:val="Standard"/>
    <w:uiPriority w:val="34"/>
    <w:qFormat/>
    <w:rsid w:val="009F7679"/>
    <w:pPr>
      <w:ind w:left="720"/>
    </w:pPr>
    <w:rPr>
      <w:rFonts w:ascii="Calibri" w:eastAsia="Calibri" w:hAnsi="Calibri" w:cs="Times New Roman"/>
    </w:rPr>
  </w:style>
  <w:style w:type="character" w:customStyle="1" w:styleId="StrongEmphasis">
    <w:name w:val="Strong Emphasis"/>
    <w:rsid w:val="009F7679"/>
    <w:rPr>
      <w:b/>
      <w:bCs/>
    </w:rPr>
  </w:style>
  <w:style w:type="character" w:styleId="ac">
    <w:name w:val="Emphasis"/>
    <w:uiPriority w:val="20"/>
    <w:qFormat/>
    <w:rsid w:val="009F7679"/>
    <w:rPr>
      <w:i/>
      <w:iCs/>
    </w:rPr>
  </w:style>
  <w:style w:type="paragraph" w:customStyle="1" w:styleId="ConsPlusNormal">
    <w:name w:val="ConsPlusNormal"/>
    <w:rsid w:val="00BC0D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3">
    <w:name w:val="Style3"/>
    <w:basedOn w:val="a"/>
    <w:rsid w:val="00BC0DBA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BC0D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875C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875C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B71271"/>
    <w:rPr>
      <w:color w:val="0000FF" w:themeColor="hyperlink"/>
      <w:u w:val="single"/>
    </w:rPr>
  </w:style>
  <w:style w:type="character" w:styleId="af0">
    <w:name w:val="Strong"/>
    <w:basedOn w:val="a0"/>
    <w:qFormat/>
    <w:rsid w:val="001A1CA4"/>
    <w:rPr>
      <w:b/>
      <w:bCs/>
    </w:rPr>
  </w:style>
  <w:style w:type="paragraph" w:styleId="2">
    <w:name w:val="Body Text 2"/>
    <w:basedOn w:val="a"/>
    <w:link w:val="20"/>
    <w:qFormat/>
    <w:rsid w:val="001A1CA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A1C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276D3F"/>
    <w:pPr>
      <w:ind w:left="720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A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067D7"/>
  </w:style>
  <w:style w:type="paragraph" w:customStyle="1" w:styleId="p1">
    <w:name w:val="p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067D7"/>
  </w:style>
  <w:style w:type="paragraph" w:customStyle="1" w:styleId="p5">
    <w:name w:val="p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F067D7"/>
  </w:style>
  <w:style w:type="paragraph" w:customStyle="1" w:styleId="p9">
    <w:name w:val="p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F067D7"/>
  </w:style>
  <w:style w:type="character" w:customStyle="1" w:styleId="apple-converted-space">
    <w:name w:val="apple-converted-space"/>
    <w:basedOn w:val="a0"/>
    <w:rsid w:val="00F067D7"/>
  </w:style>
  <w:style w:type="paragraph" w:customStyle="1" w:styleId="p10">
    <w:name w:val="p1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F067D7"/>
  </w:style>
  <w:style w:type="paragraph" w:customStyle="1" w:styleId="p11">
    <w:name w:val="p1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F067D7"/>
  </w:style>
  <w:style w:type="character" w:customStyle="1" w:styleId="s6">
    <w:name w:val="s6"/>
    <w:basedOn w:val="a0"/>
    <w:rsid w:val="00F067D7"/>
  </w:style>
  <w:style w:type="paragraph" w:customStyle="1" w:styleId="p16">
    <w:name w:val="p1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F067D7"/>
  </w:style>
  <w:style w:type="paragraph" w:customStyle="1" w:styleId="p26">
    <w:name w:val="p2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F067D7"/>
  </w:style>
  <w:style w:type="paragraph" w:customStyle="1" w:styleId="p27">
    <w:name w:val="p2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F067D7"/>
  </w:style>
  <w:style w:type="paragraph" w:customStyle="1" w:styleId="p33">
    <w:name w:val="p3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F067D7"/>
  </w:style>
  <w:style w:type="paragraph" w:customStyle="1" w:styleId="p34">
    <w:name w:val="p3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F067D7"/>
  </w:style>
  <w:style w:type="paragraph" w:customStyle="1" w:styleId="p38">
    <w:name w:val="p3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F067D7"/>
  </w:style>
  <w:style w:type="paragraph" w:customStyle="1" w:styleId="p39">
    <w:name w:val="p3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2">
    <w:name w:val="p5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F067D7"/>
  </w:style>
  <w:style w:type="paragraph" w:customStyle="1" w:styleId="p55">
    <w:name w:val="p5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6">
    <w:name w:val="p5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8">
    <w:name w:val="p5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0">
    <w:name w:val="p6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2">
    <w:name w:val="p6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C04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D4E"/>
    <w:rPr>
      <w:rFonts w:ascii="Tahoma" w:hAnsi="Tahoma" w:cs="Tahoma"/>
      <w:sz w:val="16"/>
      <w:szCs w:val="16"/>
    </w:rPr>
  </w:style>
  <w:style w:type="numbering" w:customStyle="1" w:styleId="WWNum1">
    <w:name w:val="WWNum1"/>
    <w:basedOn w:val="a2"/>
    <w:rsid w:val="00C06E58"/>
    <w:pPr>
      <w:numPr>
        <w:numId w:val="1"/>
      </w:numPr>
    </w:pPr>
  </w:style>
  <w:style w:type="paragraph" w:styleId="a6">
    <w:name w:val="Normal (Web)"/>
    <w:basedOn w:val="a"/>
    <w:uiPriority w:val="99"/>
    <w:unhideWhenUsed/>
    <w:qFormat/>
    <w:rsid w:val="003C2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D7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77ED"/>
  </w:style>
  <w:style w:type="paragraph" w:styleId="a9">
    <w:name w:val="footer"/>
    <w:basedOn w:val="a"/>
    <w:link w:val="aa"/>
    <w:rsid w:val="00BD77E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rsid w:val="00BD77E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FA5A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tandard">
    <w:name w:val="Standard"/>
    <w:rsid w:val="009F7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F7679"/>
    <w:pPr>
      <w:spacing w:after="120"/>
    </w:pPr>
  </w:style>
  <w:style w:type="paragraph" w:styleId="ab">
    <w:name w:val="List Paragraph"/>
    <w:basedOn w:val="Standard"/>
    <w:uiPriority w:val="34"/>
    <w:qFormat/>
    <w:rsid w:val="009F7679"/>
    <w:pPr>
      <w:ind w:left="720"/>
    </w:pPr>
    <w:rPr>
      <w:rFonts w:ascii="Calibri" w:eastAsia="Calibri" w:hAnsi="Calibri" w:cs="Times New Roman"/>
    </w:rPr>
  </w:style>
  <w:style w:type="character" w:customStyle="1" w:styleId="StrongEmphasis">
    <w:name w:val="Strong Emphasis"/>
    <w:rsid w:val="009F7679"/>
    <w:rPr>
      <w:b/>
      <w:bCs/>
    </w:rPr>
  </w:style>
  <w:style w:type="character" w:styleId="ac">
    <w:name w:val="Emphasis"/>
    <w:uiPriority w:val="20"/>
    <w:qFormat/>
    <w:rsid w:val="009F7679"/>
    <w:rPr>
      <w:i/>
      <w:iCs/>
    </w:rPr>
  </w:style>
  <w:style w:type="paragraph" w:customStyle="1" w:styleId="ConsPlusNormal">
    <w:name w:val="ConsPlusNormal"/>
    <w:rsid w:val="00BC0D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3">
    <w:name w:val="Style3"/>
    <w:basedOn w:val="a"/>
    <w:rsid w:val="00BC0DBA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BC0D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875C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875C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B71271"/>
    <w:rPr>
      <w:color w:val="0000FF" w:themeColor="hyperlink"/>
      <w:u w:val="single"/>
    </w:rPr>
  </w:style>
  <w:style w:type="character" w:styleId="af0">
    <w:name w:val="Strong"/>
    <w:basedOn w:val="a0"/>
    <w:qFormat/>
    <w:rsid w:val="001A1CA4"/>
    <w:rPr>
      <w:b/>
      <w:bCs/>
    </w:rPr>
  </w:style>
  <w:style w:type="paragraph" w:styleId="2">
    <w:name w:val="Body Text 2"/>
    <w:basedOn w:val="a"/>
    <w:link w:val="20"/>
    <w:qFormat/>
    <w:rsid w:val="001A1CA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A1C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276D3F"/>
    <w:pPr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tv/B_9orzhAfxn/?utm_source=ig_web_copy_link" TargetMode="External"/><Relationship Id="rId18" Type="http://schemas.openxmlformats.org/officeDocument/2006/relationships/hyperlink" Target="https://www.instagram.com/p/CFlXSU-g0JH/?utm_source=ig_web_copy_lin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instagram.com/tv/CJYltcKA0Xd/?utm_source=ig_web_copy_link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instagram.com/tv/B_9nv5sg3kr/?utm_source=ig_web_copy_link" TargetMode="External"/><Relationship Id="rId17" Type="http://schemas.openxmlformats.org/officeDocument/2006/relationships/hyperlink" Target="https://www.instagram.com/tv/CBS7ukrADji/?utm_source=ig_web_copy_lin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tv/CA49ok4gLVx/?utm_source=ig_web_copy_link" TargetMode="External"/><Relationship Id="rId20" Type="http://schemas.openxmlformats.org/officeDocument/2006/relationships/hyperlink" Target="https://www.instagram.com/tv/CIIvqYgAM8I/?utm_source=ig_web_copy_lin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nstagram.com/tv/B_9mx16AILp/?utm_source=ig_web_copy_link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tv/CBy28ivJQrC/?utm_source=ig_web_copy_link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instagram.com/p/B-mN54RgwJq/?utm_source=ig_web_copy_link" TargetMode="External"/><Relationship Id="rId19" Type="http://schemas.openxmlformats.org/officeDocument/2006/relationships/hyperlink" Target="https://www.instagram.com/p/CGcaR2UAg3u/?utm_source=ig_web_copy_lin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www.instagram.com/p/CAbrWrogzMg/?utm_source=ig_web_copy_link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37C55-3F42-40DB-90FC-A1B6895B8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2771</TotalTime>
  <Pages>26</Pages>
  <Words>10260</Words>
  <Characters>58484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68607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257</cp:revision>
  <cp:lastPrinted>2021-04-09T00:44:00Z</cp:lastPrinted>
  <dcterms:created xsi:type="dcterms:W3CDTF">2018-04-09T03:21:00Z</dcterms:created>
  <dcterms:modified xsi:type="dcterms:W3CDTF">2021-04-09T01:09:00Z</dcterms:modified>
</cp:coreProperties>
</file>