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EA" w:rsidRDefault="00AC3BEA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noProof/>
          <w:kern w:val="2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AC3BEA" w:rsidRDefault="00AC3BEA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noProof/>
          <w:kern w:val="2"/>
          <w:sz w:val="24"/>
          <w:szCs w:val="24"/>
          <w:shd w:val="clear" w:color="auto" w:fill="FFFFFF"/>
          <w:lang w:eastAsia="ru-RU"/>
        </w:rPr>
      </w:pPr>
    </w:p>
    <w:p w:rsidR="00AC3BEA" w:rsidRDefault="00AC3BEA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noProof/>
          <w:kern w:val="2"/>
          <w:sz w:val="24"/>
          <w:szCs w:val="24"/>
          <w:shd w:val="clear" w:color="auto" w:fill="FFFFFF"/>
          <w:lang w:eastAsia="ru-RU"/>
        </w:rPr>
      </w:pPr>
    </w:p>
    <w:p w:rsidR="00AC3BEA" w:rsidRDefault="00AC3BEA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b/>
          <w:bCs/>
          <w:noProof/>
          <w:kern w:val="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12510" cy="8915224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9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EA" w:rsidRDefault="00AC3BEA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:rsidR="006A2510" w:rsidRPr="00AD69EC" w:rsidRDefault="006A2510" w:rsidP="00AD69EC">
      <w:pPr>
        <w:widowControl w:val="0"/>
        <w:tabs>
          <w:tab w:val="left" w:pos="9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  <w:r w:rsidRPr="00AD69EC"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  <w:t>3. Система управления образовательным учреждением</w:t>
      </w:r>
    </w:p>
    <w:p w:rsidR="002D3E75" w:rsidRPr="006A2510" w:rsidRDefault="002D3E75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/>
          <w:bCs/>
          <w:kern w:val="2"/>
          <w:sz w:val="24"/>
          <w:szCs w:val="24"/>
          <w:shd w:val="clear" w:color="auto" w:fill="FFFFFF"/>
          <w:lang w:eastAsia="hi-IN" w:bidi="hi-IN"/>
        </w:rPr>
      </w:pPr>
    </w:p>
    <w:p w:rsidR="006A2510" w:rsidRPr="006A2510" w:rsidRDefault="0009787A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ab/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Управление </w:t>
      </w:r>
      <w:r w:rsidR="00DF4B8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МБУДО «ДДТ п. Приамурский» </w:t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строится на принципах единоначалия и самоуправления.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6A2510" w:rsidRPr="006A2510" w:rsidRDefault="00E3589E" w:rsidP="006A2510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ab/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управление осуществляет директор </w:t>
      </w:r>
      <w:r w:rsidR="00067A79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 Сми</w:t>
      </w:r>
      <w:r w:rsidR="00BD143E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рнова А.А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.</w:t>
      </w:r>
      <w:r w:rsidR="006A2510"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в соответствии с действующим законодательством. </w:t>
      </w:r>
    </w:p>
    <w:p w:rsidR="006A2510" w:rsidRPr="006A2510" w:rsidRDefault="006A2510" w:rsidP="00E3589E">
      <w:pPr>
        <w:widowControl w:val="0"/>
        <w:suppressAutoHyphens/>
        <w:spacing w:after="0" w:line="100" w:lineRule="atLeast"/>
        <w:ind w:firstLine="36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Органы управления  образовательным учреждением:</w:t>
      </w:r>
    </w:p>
    <w:p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Общее собрание  трудового коллектива </w:t>
      </w:r>
      <w:r w:rsidR="008337D2"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ДДТ</w:t>
      </w:r>
    </w:p>
    <w:p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Педагогический совет </w:t>
      </w:r>
    </w:p>
    <w:p w:rsidR="006A2510" w:rsidRPr="002B5A94" w:rsidRDefault="006A2510" w:rsidP="006A2510">
      <w:pPr>
        <w:widowControl w:val="0"/>
        <w:numPr>
          <w:ilvl w:val="0"/>
          <w:numId w:val="9"/>
        </w:numPr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2B5A94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Управляющий совет</w:t>
      </w:r>
    </w:p>
    <w:p w:rsidR="003740A5" w:rsidRP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В целях учета мнения учащихся, родителей (законных представителей) несовершеннолетних учащихся и педагогических работников по вопросам управления Домом детского творчества и при принятии Домом детского творчества локальных нормативных актов, затрагивающих их права и законные интересы, в Доме детского творчества действуют:</w:t>
      </w:r>
    </w:p>
    <w:p w:rsidR="003740A5" w:rsidRDefault="003740A5" w:rsidP="003740A5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– </w:t>
      </w:r>
      <w:r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Родительский комитет</w:t>
      </w:r>
      <w:r w:rsidR="008337D2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(законный представитель</w:t>
      </w:r>
      <w:r w:rsidRPr="003740A5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) несовершеннолетних учащихся;</w:t>
      </w:r>
    </w:p>
    <w:p w:rsidR="006A2510" w:rsidRP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 </w:t>
      </w:r>
      <w:r w:rsidR="002958BC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МБУДО «ДДТ п. Приамурский»</w:t>
      </w:r>
    </w:p>
    <w:p w:rsidR="006A2510" w:rsidRDefault="006A2510" w:rsidP="006A2510">
      <w:pPr>
        <w:widowControl w:val="0"/>
        <w:tabs>
          <w:tab w:val="left" w:pos="900"/>
        </w:tabs>
        <w:suppressAutoHyphens/>
        <w:spacing w:after="0" w:line="100" w:lineRule="atLeast"/>
        <w:ind w:firstLine="540"/>
        <w:jc w:val="both"/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</w:pPr>
      <w:r w:rsidRPr="006A2510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</w:t>
      </w:r>
      <w:r w:rsidR="007D22C8">
        <w:rPr>
          <w:rFonts w:ascii="Times New Roman" w:eastAsia="SimSun" w:hAnsi="Times New Roman" w:cs="Mangal"/>
          <w:kern w:val="2"/>
          <w:sz w:val="24"/>
          <w:szCs w:val="24"/>
          <w:shd w:val="clear" w:color="auto" w:fill="FFFFFF"/>
          <w:lang w:eastAsia="hi-IN" w:bidi="hi-IN"/>
        </w:rPr>
        <w:t xml:space="preserve"> </w:t>
      </w:r>
    </w:p>
    <w:p w:rsidR="007D22C8" w:rsidRPr="00794AB3" w:rsidRDefault="007D22C8" w:rsidP="007D22C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</w:t>
      </w:r>
      <w:r w:rsidRPr="00794AB3">
        <w:rPr>
          <w:rFonts w:ascii="Times New Roman" w:eastAsia="Calibri" w:hAnsi="Times New Roman" w:cs="Times New Roman"/>
          <w:sz w:val="24"/>
          <w:szCs w:val="24"/>
        </w:rPr>
        <w:t>» разработаны, в соответствии Федеральным законом от 29.12.2012 №273-ФЗ «Об образовании в Российской Федера</w:t>
      </w:r>
      <w:r w:rsidR="0008790C">
        <w:rPr>
          <w:rFonts w:ascii="Times New Roman" w:eastAsia="Calibri" w:hAnsi="Times New Roman" w:cs="Times New Roman"/>
          <w:sz w:val="24"/>
          <w:szCs w:val="24"/>
        </w:rPr>
        <w:t>ции» и действуют локальные акты.</w:t>
      </w:r>
    </w:p>
    <w:p w:rsidR="007D22C8" w:rsidRPr="007D22C8" w:rsidRDefault="007D22C8" w:rsidP="007D22C8">
      <w:pPr>
        <w:spacing w:after="0" w:line="240" w:lineRule="auto"/>
        <w:jc w:val="both"/>
        <w:rPr>
          <w:rFonts w:ascii="Times New Roman" w:eastAsia="Calibri" w:hAnsi="Times New Roman" w:cs="Times New Roman"/>
          <w:color w:val="C0504D" w:themeColor="accent2"/>
          <w:sz w:val="24"/>
          <w:szCs w:val="24"/>
        </w:rPr>
      </w:pPr>
    </w:p>
    <w:p w:rsidR="002D3E75" w:rsidRDefault="002D3E75" w:rsidP="00C376A6">
      <w:pPr>
        <w:pStyle w:val="a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4. </w:t>
      </w:r>
      <w:r w:rsidR="00A22D4E" w:rsidRPr="002D3E75">
        <w:rPr>
          <w:b/>
          <w:bCs/>
          <w:color w:val="000000"/>
        </w:rPr>
        <w:t xml:space="preserve"> </w:t>
      </w:r>
      <w:r w:rsidRPr="00C741AA">
        <w:rPr>
          <w:rFonts w:eastAsia="Calibri"/>
          <w:b/>
        </w:rPr>
        <w:t>Содержание образовательного процесса</w:t>
      </w:r>
      <w:r>
        <w:rPr>
          <w:rFonts w:eastAsia="Calibri"/>
          <w:b/>
        </w:rPr>
        <w:t xml:space="preserve"> МБУДО «ДДТ п. Приамурский»</w:t>
      </w:r>
    </w:p>
    <w:p w:rsidR="00EF6696" w:rsidRPr="002D3E75" w:rsidRDefault="00EF6696" w:rsidP="00C376A6">
      <w:pPr>
        <w:pStyle w:val="a6"/>
        <w:jc w:val="center"/>
        <w:rPr>
          <w:b/>
          <w:bCs/>
          <w:color w:val="000000"/>
        </w:rPr>
      </w:pPr>
      <w:r w:rsidRPr="002D3E75">
        <w:rPr>
          <w:b/>
          <w:bCs/>
          <w:color w:val="000000"/>
        </w:rPr>
        <w:t>4.</w:t>
      </w:r>
      <w:r w:rsidR="002D3E75" w:rsidRPr="002D3E75">
        <w:rPr>
          <w:b/>
          <w:bCs/>
          <w:color w:val="000000"/>
        </w:rPr>
        <w:t>1</w:t>
      </w:r>
      <w:r w:rsidRPr="002D3E75">
        <w:t xml:space="preserve"> </w:t>
      </w:r>
      <w:r w:rsidRPr="002D3E75">
        <w:rPr>
          <w:b/>
          <w:bCs/>
          <w:color w:val="000000"/>
        </w:rPr>
        <w:t>Основы организации образовательного процесса</w:t>
      </w:r>
    </w:p>
    <w:p w:rsidR="00EF6696" w:rsidRPr="00EF6696" w:rsidRDefault="00A22D4E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 w:rsidRPr="00EF6696">
        <w:rPr>
          <w:b/>
          <w:bCs/>
          <w:color w:val="000000"/>
        </w:rPr>
        <w:t xml:space="preserve">  </w:t>
      </w:r>
      <w:r w:rsidR="002D3E75">
        <w:rPr>
          <w:b/>
          <w:bCs/>
          <w:color w:val="000000"/>
        </w:rPr>
        <w:t xml:space="preserve">  </w:t>
      </w:r>
      <w:r w:rsidRPr="00EF6696">
        <w:rPr>
          <w:b/>
          <w:bCs/>
          <w:color w:val="000000"/>
        </w:rPr>
        <w:t xml:space="preserve"> </w:t>
      </w:r>
      <w:r w:rsidR="00EF6696" w:rsidRPr="00EF6696">
        <w:rPr>
          <w:color w:val="000000"/>
        </w:rPr>
        <w:t>Организация образовательного процесса регламентируется учебным планом учреждения, годовым календарным учебным графиком и расписаниями занятий, которые разрабатываются и утверждаются организацией, осуществляющей образовательную деятельность, для реализации соответствующей образовательной программы.</w:t>
      </w:r>
    </w:p>
    <w:p w:rsidR="00CD1DBD" w:rsidRDefault="00CD1DBD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EF6696" w:rsidRPr="00EF6696">
        <w:rPr>
          <w:color w:val="000000"/>
        </w:rPr>
        <w:t>Норм</w:t>
      </w:r>
      <w:r w:rsidR="007D3701">
        <w:rPr>
          <w:color w:val="000000"/>
        </w:rPr>
        <w:t xml:space="preserve">ативное, программное, кадровое </w:t>
      </w:r>
      <w:r w:rsidR="00EF6696" w:rsidRPr="00EF6696">
        <w:rPr>
          <w:color w:val="000000"/>
        </w:rPr>
        <w:t>обеспечение образовательного процесса – обязательные и необходимые условия его организации и осуществления. Локальные акты, разработанные в учреждении, определяют особенности организации образовательного процесса:</w:t>
      </w:r>
      <w:r>
        <w:rPr>
          <w:color w:val="000000"/>
        </w:rPr>
        <w:t xml:space="preserve"> </w:t>
      </w:r>
    </w:p>
    <w:p w:rsidR="00CD1DBD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>- принципы набора и комплектования коллектива (в объединения принимаются все желающие дети независимо от выраженности их способностей к видам деятельности);</w:t>
      </w:r>
      <w:r w:rsidR="00CD1DBD">
        <w:rPr>
          <w:color w:val="000000"/>
        </w:rPr>
        <w:t xml:space="preserve"> </w:t>
      </w:r>
    </w:p>
    <w:p w:rsidR="00CD1DBD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>- наличие ступеней обучения (в дополнительных образовательных программах предусмотрена возрастная направленность, уровни освоения программ);</w:t>
      </w:r>
    </w:p>
    <w:p w:rsidR="00EF6696" w:rsidRDefault="00EF6696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F6696">
        <w:rPr>
          <w:color w:val="000000"/>
        </w:rPr>
        <w:t xml:space="preserve">- структура детского объединения (группы по годам обучения, предусмотренным сроком освоения </w:t>
      </w:r>
      <w:r w:rsidRPr="007A760A">
        <w:rPr>
          <w:color w:val="000000"/>
        </w:rPr>
        <w:t>курса дополнительной образовательной программы и уро</w:t>
      </w:r>
      <w:r w:rsidR="00CD1DBD">
        <w:rPr>
          <w:color w:val="000000"/>
        </w:rPr>
        <w:t>внем подготовленности учащихся).</w:t>
      </w:r>
    </w:p>
    <w:p w:rsidR="0051479E" w:rsidRPr="007A760A" w:rsidRDefault="00A22D4E" w:rsidP="00CD1D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Образовательный процесс в Доме детского творчества характеризуется по следующим признакам:</w:t>
      </w:r>
    </w:p>
    <w:p w:rsidR="0051479E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временному</w:t>
      </w:r>
      <w:proofErr w:type="gramEnd"/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длительность образовательного процесса – 36 учебных недель. </w:t>
      </w:r>
    </w:p>
    <w:p w:rsidR="00CD1DBD" w:rsidRDefault="00CD1DBD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род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олжительность занятия для воспитанников составляет 40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для младших школьников – 30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минут, </w:t>
      </w:r>
      <w:r w:rsidR="009B2B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год 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устанавливается с 01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сентября по 31 мая</w:t>
      </w:r>
      <w:r w:rsidR="008E5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для воспитанников первого года обучения  с 15 сентября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 течение учебного года учреждение работает </w:t>
      </w:r>
      <w:r w:rsid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шесть</w:t>
      </w:r>
      <w:r w:rsidR="007A760A"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дней в неделю. Учебные занятия распределяются и проводятся ежедневно в соответствии с учебным планом и утверждённым расписанием;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D1DBD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место проведения занятий: стационарные (в помещениях на базе Дома детского творчества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МБОУ «Средняя школа №18 п.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Приамурский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и </w:t>
      </w:r>
      <w:r w:rsidR="00CF38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выездные (соревнования, </w:t>
      </w: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занятия на местности, экскурсии и т.д.);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CD1DBD" w:rsidRDefault="007A760A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A76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формам организации занятий: групповые, индивидуальные;</w:t>
      </w:r>
      <w:r w:rsidR="00CD1D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7A760A" w:rsidRPr="00CD1DBD" w:rsidRDefault="008E5DAB" w:rsidP="008E5DA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7A760A" w:rsidRPr="00CD1DBD">
        <w:rPr>
          <w:rFonts w:ascii="Times New Roman" w:hAnsi="Times New Roman" w:cs="Times New Roman"/>
          <w:bCs/>
          <w:color w:val="000000"/>
          <w:sz w:val="24"/>
          <w:szCs w:val="24"/>
        </w:rPr>
        <w:t>видам оценки результатов: мониторинг результатов диагностики, результатов итоговых занятий.</w:t>
      </w:r>
    </w:p>
    <w:p w:rsidR="007A760A" w:rsidRPr="006E2D5F" w:rsidRDefault="007A760A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7A760A">
        <w:rPr>
          <w:color w:val="000000"/>
        </w:rPr>
        <w:t xml:space="preserve"> </w:t>
      </w:r>
      <w:r w:rsidRPr="006E2D5F">
        <w:rPr>
          <w:color w:val="000000"/>
        </w:rPr>
        <w:t>В Доме детского творчества определены организационные условия, от которых зависит рост результативности образовательной деятельности учреждения:</w:t>
      </w:r>
    </w:p>
    <w:p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 четкое распределение должностных обязанностей и соблюдение трудовой дисциплины;</w:t>
      </w:r>
    </w:p>
    <w:p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</w:t>
      </w:r>
      <w:r w:rsidR="008E5DAB">
        <w:rPr>
          <w:color w:val="000000"/>
        </w:rPr>
        <w:t xml:space="preserve"> </w:t>
      </w:r>
      <w:r w:rsidRPr="006E2D5F">
        <w:rPr>
          <w:color w:val="000000"/>
        </w:rPr>
        <w:t xml:space="preserve"> взаимодействие всех служб (администрации, учебной, методической);</w:t>
      </w:r>
    </w:p>
    <w:p w:rsidR="007A760A" w:rsidRPr="006E2D5F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 xml:space="preserve">- взаимодействие с другими образовательными учреждениями и </w:t>
      </w:r>
      <w:r>
        <w:rPr>
          <w:color w:val="000000"/>
        </w:rPr>
        <w:t>учреждением культуры</w:t>
      </w:r>
      <w:r w:rsidRPr="006E2D5F">
        <w:rPr>
          <w:color w:val="000000"/>
        </w:rPr>
        <w:t>;</w:t>
      </w:r>
    </w:p>
    <w:p w:rsidR="00967E5B" w:rsidRDefault="007A760A" w:rsidP="008E5DA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6E2D5F">
        <w:rPr>
          <w:color w:val="000000"/>
        </w:rPr>
        <w:t>- совместная работа педагогического коллектива и родителей.</w:t>
      </w:r>
      <w:r w:rsidR="00967E5B">
        <w:rPr>
          <w:color w:val="000000"/>
        </w:rPr>
        <w:t xml:space="preserve"> </w:t>
      </w:r>
    </w:p>
    <w:p w:rsidR="007A760A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7A760A" w:rsidRPr="006E2D5F">
        <w:rPr>
          <w:color w:val="000000"/>
        </w:rPr>
        <w:t>Родителям (законным представителям) учащихся обеспечена возможность ознакомления с ходом и содержанием образовательного процесса в детских объединениях, в том числе и на сайте учреждения.</w:t>
      </w:r>
      <w:r w:rsidR="00D83EBC">
        <w:rPr>
          <w:color w:val="000000"/>
        </w:rPr>
        <w:t xml:space="preserve"> </w:t>
      </w:r>
    </w:p>
    <w:p w:rsidR="00D83EBC" w:rsidRDefault="00D83EBC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</w:p>
    <w:p w:rsidR="00D83EBC" w:rsidRPr="00D83EBC" w:rsidRDefault="00D83EBC" w:rsidP="00D83EB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3EBC">
        <w:rPr>
          <w:rFonts w:ascii="Times New Roman" w:eastAsia="Calibri" w:hAnsi="Times New Roman" w:cs="Times New Roman"/>
          <w:b/>
          <w:bCs/>
          <w:sz w:val="24"/>
          <w:szCs w:val="24"/>
        </w:rPr>
        <w:t>4.2. Содержание реализуемых образовательных программ.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Программы дополнительного образования детей соответствуют деятельности </w:t>
      </w:r>
      <w:r>
        <w:rPr>
          <w:rFonts w:ascii="Times New Roman" w:eastAsia="Calibri" w:hAnsi="Times New Roman" w:cs="Times New Roman"/>
          <w:sz w:val="24"/>
          <w:szCs w:val="24"/>
        </w:rPr>
        <w:t>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 ориентированы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развития личности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развитие мотивации личности к познанию и творчеству;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обеспечение эмоционального благополучия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приобщение к общечеловеческим ценностям;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профилактику асоциального поведения;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интеллектуальное и духовное развитие личности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укрепление психического и физического здоровья ребёнка;</w:t>
      </w:r>
    </w:p>
    <w:p w:rsidR="00D83EBC" w:rsidRPr="00D83EBC" w:rsidRDefault="00D83EBC" w:rsidP="00D83EBC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взаимодействие педагога дополнительного образования с семьёй.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Выбор конкретных направлений образовательной деятельности определяется</w:t>
      </w:r>
      <w:r w:rsidRPr="00D83EBC">
        <w:rPr>
          <w:rFonts w:ascii="Times New Roman" w:eastAsia="Calibri" w:hAnsi="Times New Roman" w:cs="Times New Roman"/>
          <w:sz w:val="24"/>
          <w:szCs w:val="24"/>
        </w:rPr>
        <w:br/>
        <w:t>интересами детей и подростков, потребностями семьи,  наличием ресурсов и специалистов соответствующего профиля.</w:t>
      </w:r>
    </w:p>
    <w:p w:rsidR="00D83EBC" w:rsidRPr="00D83EBC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BC">
        <w:rPr>
          <w:rFonts w:ascii="Times New Roman" w:eastAsia="Calibri" w:hAnsi="Times New Roman" w:cs="Times New Roman"/>
          <w:sz w:val="24"/>
          <w:szCs w:val="24"/>
        </w:rPr>
        <w:t>В отчётн</w:t>
      </w:r>
      <w:r>
        <w:rPr>
          <w:rFonts w:ascii="Times New Roman" w:eastAsia="Calibri" w:hAnsi="Times New Roman" w:cs="Times New Roman"/>
          <w:sz w:val="24"/>
          <w:szCs w:val="24"/>
        </w:rPr>
        <w:t>ый период в МБУДО «ДДТ п. Приамурский»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реализовывалось </w:t>
      </w:r>
      <w:r w:rsidR="00C30311">
        <w:rPr>
          <w:rFonts w:ascii="Times New Roman" w:eastAsia="Calibri" w:hAnsi="Times New Roman" w:cs="Times New Roman"/>
          <w:sz w:val="24"/>
          <w:szCs w:val="24"/>
        </w:rPr>
        <w:t xml:space="preserve">9 </w:t>
      </w:r>
      <w:proofErr w:type="gramStart"/>
      <w:r w:rsidRPr="00D83EBC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proofErr w:type="gramEnd"/>
      <w:r w:rsidRPr="00D83EBC">
        <w:rPr>
          <w:rFonts w:ascii="Times New Roman" w:eastAsia="Calibri" w:hAnsi="Times New Roman" w:cs="Times New Roman"/>
          <w:sz w:val="24"/>
          <w:szCs w:val="24"/>
        </w:rPr>
        <w:t xml:space="preserve"> программы по следующим направлениям:</w:t>
      </w:r>
    </w:p>
    <w:p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>–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Pr="00CF38FD">
        <w:rPr>
          <w:rFonts w:ascii="Times New Roman" w:hAnsi="Times New Roman" w:cs="Times New Roman"/>
          <w:sz w:val="24"/>
          <w:szCs w:val="24"/>
        </w:rPr>
        <w:t>Художественно-эстетическое направление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 (</w:t>
      </w:r>
      <w:r w:rsidR="00C30311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C376A6" w:rsidRPr="00CF38FD">
        <w:rPr>
          <w:rFonts w:ascii="Times New Roman" w:eastAsia="Calibri" w:hAnsi="Times New Roman" w:cs="Times New Roman"/>
          <w:bCs/>
          <w:sz w:val="24"/>
          <w:szCs w:val="24"/>
        </w:rPr>
        <w:t xml:space="preserve"> кружков</w:t>
      </w:r>
      <w:r w:rsidRPr="00CF38FD">
        <w:rPr>
          <w:rFonts w:ascii="Times New Roman" w:eastAsia="Calibri" w:hAnsi="Times New Roman" w:cs="Times New Roman"/>
          <w:bCs/>
          <w:sz w:val="24"/>
          <w:szCs w:val="24"/>
        </w:rPr>
        <w:t>);</w:t>
      </w:r>
    </w:p>
    <w:p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>–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CF38FD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CF38FD">
        <w:rPr>
          <w:rFonts w:ascii="Times New Roman" w:eastAsia="Calibri" w:hAnsi="Times New Roman" w:cs="Times New Roman"/>
          <w:sz w:val="24"/>
          <w:szCs w:val="24"/>
        </w:rPr>
        <w:t>спортивное</w:t>
      </w:r>
      <w:proofErr w:type="gramEnd"/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(2 кружка);</w:t>
      </w:r>
    </w:p>
    <w:p w:rsidR="00D83EBC" w:rsidRPr="00CF38FD" w:rsidRDefault="00D83EBC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8FD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44E23" w:rsidRPr="00CF38F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553E1B" w:rsidRPr="00CF38FD">
        <w:rPr>
          <w:rFonts w:ascii="Times New Roman" w:eastAsia="Calibri" w:hAnsi="Times New Roman" w:cs="Times New Roman"/>
          <w:sz w:val="24"/>
          <w:szCs w:val="24"/>
        </w:rPr>
        <w:t>Техническое напра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>вление</w:t>
      </w:r>
      <w:r w:rsidR="00C376A6" w:rsidRPr="00CF38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376A6" w:rsidRPr="00CF38FD">
        <w:rPr>
          <w:rFonts w:ascii="Times New Roman" w:eastAsia="Calibri" w:hAnsi="Times New Roman" w:cs="Times New Roman"/>
          <w:sz w:val="24"/>
          <w:szCs w:val="24"/>
        </w:rPr>
        <w:t>(1</w:t>
      </w:r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 кружок);</w:t>
      </w:r>
      <w:r w:rsidR="00E3589E" w:rsidRPr="00CF38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3589E" w:rsidRPr="00CF38FD" w:rsidRDefault="00CF38FD" w:rsidP="00D83EB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38F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3589E" w:rsidRPr="00CF38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 – </w:t>
      </w:r>
      <w:proofErr w:type="gramStart"/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гуманитарное</w:t>
      </w:r>
      <w:proofErr w:type="gramEnd"/>
      <w:r w:rsidRPr="00CF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кружок).</w:t>
      </w:r>
    </w:p>
    <w:p w:rsidR="00B941C1" w:rsidRPr="002D3E75" w:rsidRDefault="00C376A6" w:rsidP="00A04C11">
      <w:pPr>
        <w:pStyle w:val="a6"/>
        <w:jc w:val="center"/>
        <w:rPr>
          <w:b/>
          <w:color w:val="000000"/>
        </w:rPr>
      </w:pPr>
      <w:r>
        <w:rPr>
          <w:b/>
          <w:color w:val="000000"/>
        </w:rPr>
        <w:t>4.3</w:t>
      </w:r>
      <w:r w:rsidR="00B941C1" w:rsidRPr="002D3E75">
        <w:rPr>
          <w:b/>
          <w:color w:val="000000"/>
        </w:rPr>
        <w:t>.</w:t>
      </w:r>
      <w:r w:rsidR="002D3E75">
        <w:rPr>
          <w:b/>
          <w:color w:val="000000"/>
        </w:rPr>
        <w:t xml:space="preserve">  </w:t>
      </w:r>
      <w:r w:rsidR="00B941C1" w:rsidRPr="002D3E75">
        <w:rPr>
          <w:b/>
          <w:color w:val="000000"/>
        </w:rPr>
        <w:t>Характеристика учебного плана</w:t>
      </w:r>
    </w:p>
    <w:p w:rsidR="00B941C1" w:rsidRPr="005D75AB" w:rsidRDefault="00B941C1" w:rsidP="00967E5B">
      <w:pPr>
        <w:pStyle w:val="a6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D75AB">
        <w:rPr>
          <w:color w:val="000000"/>
        </w:rPr>
        <w:t xml:space="preserve">Целью деятельности педагогического коллектива, согласно «Программе развития </w:t>
      </w:r>
      <w:r w:rsidR="00CF38FD">
        <w:rPr>
          <w:color w:val="000000"/>
        </w:rPr>
        <w:t>Дома детского творчества</w:t>
      </w:r>
      <w:r w:rsidRPr="000D7204">
        <w:t xml:space="preserve">, </w:t>
      </w:r>
      <w:r w:rsidRPr="005D75AB">
        <w:rPr>
          <w:color w:val="000000"/>
        </w:rPr>
        <w:t xml:space="preserve">является – совершенствование деятельности учреждения через создание условий для устойчивого развития системы дополнительного образования детей, обеспечение современного качества, доступности и эффективности дополнительного </w:t>
      </w:r>
      <w:r w:rsidRPr="005D75AB">
        <w:rPr>
          <w:color w:val="000000"/>
        </w:rPr>
        <w:lastRenderedPageBreak/>
        <w:t>образования детей по направлениям образовательной деятельности Дома детского творчества.</w:t>
      </w:r>
    </w:p>
    <w:p w:rsidR="00967E5B" w:rsidRDefault="00967E5B" w:rsidP="00967E5B">
      <w:pPr>
        <w:pStyle w:val="a6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B941C1" w:rsidRPr="005D75AB">
        <w:rPr>
          <w:color w:val="000000"/>
        </w:rPr>
        <w:t>Система дополнительного образования на современном этапе способствует созданию социально-педагогических условий для гармоничного и всестороннего творческого развития детей и подростков, реализация их творческих способностей через систему интеграции основного, общего и дополнительного образования, формирующую личностное, социальное, познавательное, коммуникативное развитие обучающихся путем достижения соответствия содержания образования, педагогических технологий, системы оценки качества дополнительного образования. В этом направлении согласно Концепции развития дополнительного образования Дом детского творчества разрабатывает стратегию развития учреждения. В ней особое внимание уделяется обеспечению доступности и вариативности образования, развитию инновационных форм.</w:t>
      </w:r>
      <w:r>
        <w:rPr>
          <w:color w:val="000000"/>
        </w:rPr>
        <w:t xml:space="preserve">  </w:t>
      </w:r>
    </w:p>
    <w:p w:rsidR="00EF1D3D" w:rsidRDefault="00EF1D3D" w:rsidP="00EF1D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F6696" w:rsidRDefault="00E564A2" w:rsidP="00EF1D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64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r w:rsidRPr="00E56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Условия осуществления образовательного процесса.</w:t>
      </w:r>
    </w:p>
    <w:p w:rsidR="00EF1D3D" w:rsidRDefault="00EF1D3D" w:rsidP="00EF1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67D7" w:rsidRPr="00A04C11" w:rsidRDefault="00E564A2" w:rsidP="00EF1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3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</w:t>
      </w:r>
      <w:r w:rsidR="00F067D7" w:rsidRPr="00A04C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F067D7" w:rsidRPr="00A04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Материально- техническая база, благоустройство.</w:t>
      </w:r>
    </w:p>
    <w:p w:rsidR="003645CC" w:rsidRDefault="003645CC" w:rsidP="00364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45CC" w:rsidRDefault="003645CC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МБУДО «ДДТ п. Приамурский»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имеется видеонаблюдение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, есть </w:t>
      </w:r>
      <w:r w:rsidR="00BD3466" w:rsidRPr="003645CC">
        <w:rPr>
          <w:rFonts w:ascii="Times New Roman" w:eastAsia="Calibri" w:hAnsi="Times New Roman" w:cs="Times New Roman"/>
          <w:sz w:val="24"/>
          <w:szCs w:val="24"/>
        </w:rPr>
        <w:t>выход в сеть Интернет.</w:t>
      </w:r>
      <w:r w:rsidRPr="003645CC">
        <w:rPr>
          <w:rFonts w:ascii="Times New Roman" w:eastAsia="Calibri" w:hAnsi="Times New Roman" w:cs="Times New Roman"/>
          <w:sz w:val="24"/>
          <w:szCs w:val="24"/>
        </w:rPr>
        <w:t xml:space="preserve"> Учреждение имеет ограждение территории по периметру.</w:t>
      </w:r>
      <w:r w:rsidR="00BD34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Кабинеты оснащены мебелью. </w:t>
      </w:r>
    </w:p>
    <w:p w:rsidR="00675AEA" w:rsidRPr="003645CC" w:rsidRDefault="00675AEA" w:rsidP="003645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6372"/>
        <w:gridCol w:w="1418"/>
        <w:gridCol w:w="1241"/>
      </w:tblGrid>
      <w:tr w:rsidR="00C438AB" w:rsidRPr="00794AB3" w:rsidTr="008F6A5B">
        <w:trPr>
          <w:trHeight w:val="28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438AB" w:rsidRPr="00794AB3" w:rsidTr="00C438AB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8AB" w:rsidRPr="00794AB3" w:rsidRDefault="00C438AB" w:rsidP="00C438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0639F5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0639F5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C438AB"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438AB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438A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8AB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AB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8AB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6356F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C6356F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56F" w:rsidRPr="00794AB3" w:rsidRDefault="00D372A4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9617C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39617C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7C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F3910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CF3910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Тренажёрный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F3910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910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B344CE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Игровое помещение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0C11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1C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0C11C9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Наличие читального зала библиотеки, в том 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C11C9" w:rsidRPr="00794AB3" w:rsidTr="008F6A5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1C9" w:rsidRPr="00794AB3" w:rsidRDefault="008F6A5B" w:rsidP="00C438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AB3">
              <w:rPr>
                <w:rFonts w:ascii="Times New Roman" w:eastAsia="Calibri" w:hAnsi="Times New Roman" w:cs="Times New Roman"/>
                <w:sz w:val="24"/>
                <w:szCs w:val="24"/>
              </w:rPr>
              <w:t>0/0 %</w:t>
            </w:r>
          </w:p>
        </w:tc>
      </w:tr>
    </w:tbl>
    <w:p w:rsidR="00553E1B" w:rsidRDefault="00EF1D3D" w:rsidP="00553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школы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МБОУ «Средней общеобразовательной школы № 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кружки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«Компьютерная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графика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«Мини-футбол»; «Волшебный клубок» </w:t>
      </w:r>
      <w:r w:rsidR="00553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основании договора аренды).</w:t>
      </w:r>
      <w:r w:rsidR="00553E1B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3E1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3E1B" w:rsidRPr="008F6A5B" w:rsidRDefault="00553E1B" w:rsidP="008F6A5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F6A5B" w:rsidRPr="008F6A5B" w:rsidRDefault="008F6A5B" w:rsidP="00BD34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6A5B">
        <w:rPr>
          <w:rFonts w:ascii="Times New Roman" w:eastAsia="Calibri" w:hAnsi="Times New Roman" w:cs="Times New Roman"/>
          <w:sz w:val="24"/>
          <w:szCs w:val="24"/>
        </w:rPr>
        <w:t>Оргтехника, обеспечивающая образовательный процесс.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3828"/>
        <w:gridCol w:w="2268"/>
        <w:gridCol w:w="1417"/>
        <w:gridCol w:w="1560"/>
      </w:tblGrid>
      <w:tr w:rsidR="008F6A5B" w:rsidRPr="008F6A5B" w:rsidTr="00BD3466">
        <w:trPr>
          <w:trHeight w:val="10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951CCA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BD3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951CCA" w:rsidP="00BD34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BD34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F6A5B" w:rsidRPr="008F6A5B" w:rsidTr="00BD3466">
        <w:trPr>
          <w:trHeight w:val="3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5B" w:rsidRPr="008F6A5B" w:rsidTr="00BD3466">
        <w:trPr>
          <w:trHeight w:val="28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Default="00EC680F" w:rsidP="00EC6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8F6A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азерное многофункциональное</w:t>
            </w:r>
          </w:p>
          <w:p w:rsidR="008F6A5B" w:rsidRPr="008F6A5B" w:rsidRDefault="008F6A5B" w:rsidP="00EC680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33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EC680F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444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rPr>
          <w:trHeight w:val="23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EC680F" w:rsidP="008F6A5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F6A5B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Цветной п</w:t>
            </w:r>
            <w:r w:rsidR="008F6A5B"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ринтер</w:t>
            </w:r>
          </w:p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951CCA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700F9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5B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  <w:p w:rsidR="008F6A5B" w:rsidRPr="008F6A5B" w:rsidRDefault="008F6A5B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700F9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5B" w:rsidRPr="008F6A5B" w:rsidRDefault="008F6A5B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Цифровой фотоаппарат</w:t>
            </w:r>
          </w:p>
          <w:p w:rsidR="00EC680F" w:rsidRPr="008F6A5B" w:rsidRDefault="00EC680F" w:rsidP="008F6A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Акустическая система  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Синтезатор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C680F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544403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  <w:p w:rsidR="00EC680F" w:rsidRDefault="00EC680F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Pr="008F6A5B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A5B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0F" w:rsidRDefault="00EC680F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35FE5" w:rsidRPr="008F6A5B" w:rsidTr="00BD34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EC68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8F6A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Pr="008F6A5B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FE5" w:rsidRDefault="00B35FE5" w:rsidP="008F6A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D3466" w:rsidRDefault="00BD3466" w:rsidP="00A2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7E67DD" w:rsidRPr="00186E80" w:rsidRDefault="00A04C11" w:rsidP="000E2D5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86E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Сведения о педагогических работниках.</w:t>
      </w:r>
    </w:p>
    <w:p w:rsidR="000E2D5B" w:rsidRDefault="000E2D5B" w:rsidP="00A2226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E2D5B" w:rsidRPr="00794AB3" w:rsidRDefault="000E2D5B" w:rsidP="000E2D5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работает </w:t>
      </w:r>
      <w:r w:rsidR="004674BA">
        <w:rPr>
          <w:rFonts w:ascii="Times New Roman" w:eastAsia="Calibri" w:hAnsi="Times New Roman" w:cs="Times New Roman"/>
          <w:sz w:val="24"/>
          <w:szCs w:val="24"/>
        </w:rPr>
        <w:t>педагогический коллектив из – 8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4AB3">
        <w:rPr>
          <w:rFonts w:ascii="Times New Roman" w:eastAsia="Calibri" w:hAnsi="Times New Roman" w:cs="Times New Roman"/>
          <w:sz w:val="24"/>
          <w:szCs w:val="24"/>
        </w:rPr>
        <w:t>педа</w:t>
      </w:r>
      <w:r w:rsidR="00B35FE5">
        <w:rPr>
          <w:rFonts w:ascii="Times New Roman" w:eastAsia="Calibri" w:hAnsi="Times New Roman" w:cs="Times New Roman"/>
          <w:sz w:val="24"/>
          <w:szCs w:val="24"/>
        </w:rPr>
        <w:t>гогических работников, из них 3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че</w:t>
      </w:r>
      <w:r w:rsidR="004674BA">
        <w:rPr>
          <w:rFonts w:ascii="Times New Roman" w:eastAsia="Calibri" w:hAnsi="Times New Roman" w:cs="Times New Roman"/>
          <w:sz w:val="24"/>
          <w:szCs w:val="24"/>
        </w:rPr>
        <w:t>ловека - на постоянной основе, 5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– по совместительству. Количественный состав педагогов дополнительного образования </w:t>
      </w:r>
      <w:proofErr w:type="gramStart"/>
      <w:r w:rsidRPr="00794AB3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последние года практически не изменился. Очевиден высокий уровень профессиональной </w:t>
      </w:r>
      <w:r>
        <w:rPr>
          <w:rFonts w:ascii="Times New Roman" w:eastAsia="Calibri" w:hAnsi="Times New Roman" w:cs="Times New Roman"/>
          <w:sz w:val="24"/>
          <w:szCs w:val="24"/>
        </w:rPr>
        <w:t>образованности  (100</w:t>
      </w:r>
      <w:r w:rsidRPr="00794AB3">
        <w:rPr>
          <w:rFonts w:ascii="Times New Roman" w:eastAsia="Calibri" w:hAnsi="Times New Roman" w:cs="Times New Roman"/>
          <w:sz w:val="24"/>
          <w:szCs w:val="24"/>
        </w:rPr>
        <w:t>% педагогических работни</w:t>
      </w:r>
      <w:r>
        <w:rPr>
          <w:rFonts w:ascii="Times New Roman" w:eastAsia="Calibri" w:hAnsi="Times New Roman" w:cs="Times New Roman"/>
          <w:sz w:val="24"/>
          <w:szCs w:val="24"/>
        </w:rPr>
        <w:t>ков имеют высшее образование).</w:t>
      </w:r>
      <w:r w:rsidR="007D37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педагогических раб</w:t>
      </w:r>
      <w:r>
        <w:rPr>
          <w:rFonts w:ascii="Times New Roman" w:eastAsia="Calibri" w:hAnsi="Times New Roman" w:cs="Times New Roman"/>
          <w:sz w:val="24"/>
          <w:szCs w:val="24"/>
        </w:rPr>
        <w:t>отника имеют высшу</w:t>
      </w:r>
      <w:r w:rsidR="00700F95">
        <w:rPr>
          <w:rFonts w:ascii="Times New Roman" w:eastAsia="Calibri" w:hAnsi="Times New Roman" w:cs="Times New Roman"/>
          <w:sz w:val="24"/>
          <w:szCs w:val="24"/>
        </w:rPr>
        <w:t>ю категорию.</w:t>
      </w:r>
    </w:p>
    <w:p w:rsidR="0051479E" w:rsidRPr="00F067D7" w:rsidRDefault="0051479E" w:rsidP="00C066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Педагоги, имеющие образование</w:t>
            </w:r>
          </w:p>
        </w:tc>
        <w:tc>
          <w:tcPr>
            <w:tcW w:w="4786" w:type="dxa"/>
          </w:tcPr>
          <w:p w:rsidR="00C049AA" w:rsidRDefault="004674B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8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Средне - специальное</w:t>
            </w:r>
          </w:p>
        </w:tc>
        <w:tc>
          <w:tcPr>
            <w:tcW w:w="4786" w:type="dxa"/>
          </w:tcPr>
          <w:p w:rsidR="00C049AA" w:rsidRDefault="002D3E75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Высшее</w:t>
            </w:r>
          </w:p>
        </w:tc>
        <w:tc>
          <w:tcPr>
            <w:tcW w:w="4786" w:type="dxa"/>
          </w:tcPr>
          <w:p w:rsidR="00C049AA" w:rsidRDefault="004674B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8</w:t>
            </w:r>
          </w:p>
        </w:tc>
      </w:tr>
      <w:tr w:rsidR="00A17CF7" w:rsidTr="00A17CF7">
        <w:trPr>
          <w:trHeight w:val="120"/>
        </w:trPr>
        <w:tc>
          <w:tcPr>
            <w:tcW w:w="4785" w:type="dxa"/>
          </w:tcPr>
          <w:p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786" w:type="dxa"/>
          </w:tcPr>
          <w:p w:rsidR="00A17CF7" w:rsidRDefault="00A17CF7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049AA" w:rsidRDefault="00C049AA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Возрастной состав</w:t>
      </w:r>
      <w:r w:rsidR="00920E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педагогов.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Педагоги, </w:t>
            </w:r>
            <w:r w:rsidR="00A17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лет</w:t>
            </w:r>
          </w:p>
        </w:tc>
        <w:tc>
          <w:tcPr>
            <w:tcW w:w="4786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До 30 </w:t>
            </w:r>
          </w:p>
        </w:tc>
        <w:tc>
          <w:tcPr>
            <w:tcW w:w="4786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C049AA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31-40</w:t>
            </w:r>
          </w:p>
        </w:tc>
        <w:tc>
          <w:tcPr>
            <w:tcW w:w="4786" w:type="dxa"/>
          </w:tcPr>
          <w:p w:rsidR="00C049AA" w:rsidRDefault="008707F2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-</w:t>
            </w:r>
          </w:p>
        </w:tc>
      </w:tr>
      <w:tr w:rsidR="00C049AA" w:rsidTr="00C049AA">
        <w:tc>
          <w:tcPr>
            <w:tcW w:w="4785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41-50</w:t>
            </w:r>
          </w:p>
        </w:tc>
        <w:tc>
          <w:tcPr>
            <w:tcW w:w="4786" w:type="dxa"/>
          </w:tcPr>
          <w:p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  <w:tr w:rsidR="00C049AA" w:rsidTr="00C049AA">
        <w:tc>
          <w:tcPr>
            <w:tcW w:w="4785" w:type="dxa"/>
          </w:tcPr>
          <w:p w:rsidR="00C049AA" w:rsidRDefault="00920ED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51 и более</w:t>
            </w:r>
          </w:p>
        </w:tc>
        <w:tc>
          <w:tcPr>
            <w:tcW w:w="4786" w:type="dxa"/>
          </w:tcPr>
          <w:p w:rsidR="00C049AA" w:rsidRDefault="0067787D" w:rsidP="00F067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</w:tr>
    </w:tbl>
    <w:p w:rsidR="00AF4761" w:rsidRDefault="00AF4761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Pr="000E2D5B" w:rsidRDefault="00F067D7" w:rsidP="00F067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2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Аттестация педагогических кадров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1275"/>
        <w:gridCol w:w="1418"/>
        <w:gridCol w:w="992"/>
        <w:gridCol w:w="851"/>
        <w:gridCol w:w="1275"/>
        <w:gridCol w:w="1703"/>
      </w:tblGrid>
      <w:tr w:rsidR="00F067D7" w:rsidRPr="00F067D7" w:rsidTr="000E2D5B">
        <w:trPr>
          <w:trHeight w:val="253"/>
        </w:trPr>
        <w:tc>
          <w:tcPr>
            <w:tcW w:w="21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067D7" w:rsidRPr="00F067D7" w:rsidRDefault="00F067D7" w:rsidP="003C42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3C42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ол-во педагогов на конец календарного </w:t>
            </w: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067D7" w:rsidRPr="00F067D7" w:rsidRDefault="00EF1997" w:rsidP="00EF19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А</w:t>
            </w:r>
            <w:r w:rsidR="0092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ттестаци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31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67D7" w:rsidRPr="00F067D7" w:rsidRDefault="00F067D7" w:rsidP="00F067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имеют категории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67D7" w:rsidRPr="00F067D7" w:rsidRDefault="00553E1B" w:rsidP="00AF4761">
            <w:pPr>
              <w:spacing w:before="100" w:beforeAutospacing="1" w:after="100" w:afterAutospacing="1" w:line="240" w:lineRule="auto"/>
              <w:ind w:firstLine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 на с</w:t>
            </w:r>
            <w:r w:rsidR="00F067D7"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оответствие </w:t>
            </w:r>
            <w:r w:rsidR="00F067D7"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занимаемой должности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202</w:t>
            </w:r>
            <w:r w:rsidR="00700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0E2D5B" w:rsidRPr="00F067D7" w:rsidTr="000E2D5B">
        <w:trPr>
          <w:trHeight w:val="543"/>
        </w:trPr>
        <w:tc>
          <w:tcPr>
            <w:tcW w:w="21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Проходят аттестацию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аттестованы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2D5B" w:rsidRPr="00F067D7" w:rsidRDefault="000E2D5B" w:rsidP="000E2D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0E2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2D5B" w:rsidRPr="00F067D7" w:rsidTr="000E2D5B">
        <w:trPr>
          <w:trHeight w:val="180"/>
        </w:trPr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700F95" w:rsidP="00F067D7">
            <w:pPr>
              <w:spacing w:before="100" w:beforeAutospacing="1" w:after="100" w:afterAutospacing="1" w:line="180" w:lineRule="atLeast"/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700F95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700F95" w:rsidP="00ED356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0E2D5B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5B" w:rsidRPr="00F067D7" w:rsidRDefault="000E2D5B" w:rsidP="00985344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2D5B" w:rsidRPr="00F067D7" w:rsidRDefault="000E2D5B" w:rsidP="00920EDD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E2D5B" w:rsidRPr="00F067D7" w:rsidRDefault="00700F95" w:rsidP="00F067D7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B84F02" w:rsidRPr="00065A65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7414" w:rsidRPr="00065A65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65A6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97414"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Контингент </w:t>
      </w:r>
      <w:proofErr w:type="gramStart"/>
      <w:r w:rsidR="00897414"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="00897414"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65A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МБУДО «ДДТ п. Приамурский»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082"/>
        <w:gridCol w:w="709"/>
        <w:gridCol w:w="1276"/>
        <w:gridCol w:w="709"/>
        <w:gridCol w:w="1099"/>
      </w:tblGrid>
      <w:tr w:rsidR="00897414" w:rsidRPr="00CD1DBD" w:rsidTr="00931150">
        <w:trPr>
          <w:trHeight w:val="375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Показатели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97414" w:rsidRPr="00CD1DBD" w:rsidTr="00931150">
        <w:trPr>
          <w:trHeight w:val="18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414" w:rsidRPr="00CD1DBD" w:rsidRDefault="00897414" w:rsidP="009311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4674BA" w:rsidP="0093115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B315B0" w:rsidP="00E45C6D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4674B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97414"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E45C6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153</w:t>
            </w:r>
          </w:p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824DA1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824DA1" w:rsidRDefault="0060180D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4674BA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  <w:p w:rsidR="00897414" w:rsidRPr="00824DA1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 5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824DA1" w:rsidRDefault="00931150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824DA1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5 - 9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24DA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10 - 14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15 - 17 лет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4674BA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4674BA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97414" w:rsidRPr="00CD1DBD" w:rsidTr="00931150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 лет и старше</w:t>
            </w:r>
          </w:p>
          <w:p w:rsidR="00897414" w:rsidRPr="00CD1DBD" w:rsidRDefault="00897414" w:rsidP="009311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414" w:rsidRPr="00CD1DBD" w:rsidRDefault="00897414" w:rsidP="009311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1D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414" w:rsidRPr="00CD1DBD" w:rsidRDefault="00824DA1" w:rsidP="00824D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935857" w:rsidRPr="00014976" w:rsidRDefault="00B84F02" w:rsidP="00B84F02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sz w:val="24"/>
          <w:szCs w:val="24"/>
        </w:rPr>
      </w:pPr>
      <w:r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21F6A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="00E13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творческой </w:t>
      </w:r>
      <w:r w:rsidR="00F067D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деятельности </w:t>
      </w:r>
      <w:r w:rsidR="00EF1997" w:rsidRPr="00014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</w:t>
      </w:r>
      <w:r w:rsidR="00F067D7" w:rsidRPr="000149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7F45" w:rsidRDefault="00B84F02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935857" w:rsidRPr="00B3079B">
        <w:rPr>
          <w:rFonts w:ascii="Times New Roman" w:hAnsi="Times New Roman" w:cs="Times New Roman"/>
          <w:b/>
          <w:sz w:val="24"/>
          <w:szCs w:val="24"/>
        </w:rPr>
        <w:t>.1. Художественно-эстетическое направление:</w:t>
      </w:r>
      <w:r w:rsidR="005F3F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3F6C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F3F6C" w:rsidRPr="00B71271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02343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Творческое объединение «Волшебный мир танца» </w:t>
      </w:r>
    </w:p>
    <w:p w:rsidR="005F3F6C" w:rsidRDefault="005F3F6C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П</w:t>
      </w:r>
      <w:r w:rsidRPr="00B71271">
        <w:rPr>
          <w:rFonts w:ascii="Times New Roman" w:hAnsi="Times New Roman" w:cs="Times New Roman"/>
          <w:b/>
          <w:sz w:val="24"/>
          <w:szCs w:val="24"/>
        </w:rPr>
        <w:t xml:space="preserve">едагог дополнительного  образования - Мариняк Ю.П. </w:t>
      </w:r>
      <w:r w:rsidR="00E533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5659" w:rsidRDefault="00255659" w:rsidP="005F3F6C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4"/>
          <w:szCs w:val="24"/>
        </w:rPr>
      </w:pPr>
    </w:p>
    <w:p w:rsidR="00E53314" w:rsidRPr="00255659" w:rsidRDefault="00E53314" w:rsidP="00E53314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Занятия хореографией способствуют росту и развитию способностей ребенка, т.к. резервы творческого мышления есть в каждом человеке в большей или меньшей степени и развитие их происходит непосредственно на занятиях, ведь важнейшими компонентами их является: интеллект, творческое мышление, воображение, фантазия, наблюдательность, эмоции</w:t>
      </w:r>
    </w:p>
    <w:p w:rsidR="008B3283" w:rsidRPr="00255659" w:rsidRDefault="00E53314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Основная цель на занятиях творческого объединения «Волшебный мир танца» – развитие творческого самов</w:t>
      </w:r>
      <w:r w:rsidR="008B3283" w:rsidRPr="00255659">
        <w:rPr>
          <w:rFonts w:ascii="Times New Roman" w:hAnsi="Times New Roman" w:cs="Times New Roman"/>
          <w:sz w:val="24"/>
          <w:szCs w:val="24"/>
        </w:rPr>
        <w:t>ыражения средствами хореографии.</w:t>
      </w:r>
    </w:p>
    <w:p w:rsidR="008B3283" w:rsidRPr="00255659" w:rsidRDefault="00E53314" w:rsidP="008B3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8B3283" w:rsidRPr="002556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</w:t>
      </w:r>
      <w:r w:rsidR="008B3283" w:rsidRPr="00255659">
        <w:rPr>
          <w:rFonts w:ascii="Times New Roman" w:hAnsi="Times New Roman" w:cs="Times New Roman"/>
          <w:sz w:val="24"/>
          <w:szCs w:val="24"/>
        </w:rPr>
        <w:t xml:space="preserve"> течение  года ребята знакомились с искусством танца, разучивали, в основном, эстрадные, исполненные под современную музыку танцы, применяя свое творческое воображение, тем самым помогая педагогу воплотить идею номера в полном объеме. </w:t>
      </w:r>
    </w:p>
    <w:p w:rsidR="00E53314" w:rsidRPr="008B52C4" w:rsidRDefault="004F57AA" w:rsidP="004F57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52C4">
        <w:rPr>
          <w:rFonts w:ascii="Times New Roman" w:hAnsi="Times New Roman" w:cs="Times New Roman"/>
          <w:sz w:val="24"/>
          <w:szCs w:val="24"/>
        </w:rPr>
        <w:t>В</w:t>
      </w:r>
      <w:r w:rsidR="00E53314" w:rsidRPr="008B52C4">
        <w:rPr>
          <w:rFonts w:ascii="Times New Roman" w:hAnsi="Times New Roman" w:cs="Times New Roman"/>
          <w:sz w:val="24"/>
          <w:szCs w:val="24"/>
        </w:rPr>
        <w:t>оспитанницы старшей хореографической студии «Волшебн</w:t>
      </w:r>
      <w:r w:rsidR="00947818" w:rsidRPr="008B52C4">
        <w:rPr>
          <w:rFonts w:ascii="Times New Roman" w:hAnsi="Times New Roman" w:cs="Times New Roman"/>
          <w:sz w:val="24"/>
          <w:szCs w:val="24"/>
        </w:rPr>
        <w:t xml:space="preserve">ый мир танца» приняли участие во Всероссийском </w:t>
      </w:r>
      <w:proofErr w:type="spellStart"/>
      <w:r w:rsidR="00947818" w:rsidRPr="008B52C4"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 w:rsidR="00947818" w:rsidRPr="008B52C4">
        <w:rPr>
          <w:rFonts w:ascii="Times New Roman" w:hAnsi="Times New Roman" w:cs="Times New Roman"/>
          <w:sz w:val="24"/>
          <w:szCs w:val="24"/>
        </w:rPr>
        <w:t xml:space="preserve"> – юношеском творческом конкурсе «Волшебная Панда». </w:t>
      </w:r>
      <w:r w:rsidR="00E53314" w:rsidRPr="008B52C4">
        <w:rPr>
          <w:rFonts w:ascii="Times New Roman" w:hAnsi="Times New Roman" w:cs="Times New Roman"/>
          <w:sz w:val="24"/>
          <w:szCs w:val="24"/>
        </w:rPr>
        <w:t>Была представлена хореографическая постановка «</w:t>
      </w:r>
      <w:r w:rsidR="00947818" w:rsidRPr="008B52C4">
        <w:rPr>
          <w:rFonts w:ascii="Times New Roman" w:hAnsi="Times New Roman" w:cs="Times New Roman"/>
          <w:sz w:val="24"/>
          <w:szCs w:val="24"/>
        </w:rPr>
        <w:t xml:space="preserve">Мотылек» </w:t>
      </w:r>
      <w:r w:rsidR="00E53314" w:rsidRPr="008B52C4">
        <w:rPr>
          <w:rFonts w:ascii="Times New Roman" w:hAnsi="Times New Roman" w:cs="Times New Roman"/>
          <w:sz w:val="24"/>
          <w:szCs w:val="24"/>
        </w:rPr>
        <w:t xml:space="preserve">в исполнении старшей группы. </w:t>
      </w:r>
      <w:r w:rsidR="00F94A89" w:rsidRPr="008B52C4">
        <w:rPr>
          <w:rFonts w:ascii="Times New Roman" w:hAnsi="Times New Roman" w:cs="Times New Roman"/>
          <w:sz w:val="24"/>
          <w:szCs w:val="24"/>
        </w:rPr>
        <w:t>Б</w:t>
      </w:r>
      <w:r w:rsidR="00947818" w:rsidRPr="008B52C4">
        <w:rPr>
          <w:rFonts w:ascii="Times New Roman" w:hAnsi="Times New Roman" w:cs="Times New Roman"/>
          <w:sz w:val="24"/>
          <w:szCs w:val="24"/>
        </w:rPr>
        <w:t>ыли награждены дипломом</w:t>
      </w:r>
      <w:r w:rsidR="00E53314" w:rsidRPr="008B52C4">
        <w:rPr>
          <w:rFonts w:ascii="Times New Roman" w:hAnsi="Times New Roman" w:cs="Times New Roman"/>
          <w:sz w:val="24"/>
          <w:szCs w:val="24"/>
        </w:rPr>
        <w:t xml:space="preserve"> </w:t>
      </w:r>
      <w:r w:rsidR="00E53314" w:rsidRPr="008B52C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52C4">
        <w:rPr>
          <w:rFonts w:ascii="Times New Roman" w:hAnsi="Times New Roman" w:cs="Times New Roman"/>
          <w:sz w:val="24"/>
          <w:szCs w:val="24"/>
        </w:rPr>
        <w:t xml:space="preserve"> степени. </w:t>
      </w:r>
      <w:r w:rsidR="00E53314" w:rsidRPr="008B5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9C2" w:rsidRPr="00255659" w:rsidRDefault="004F57AA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5659">
        <w:rPr>
          <w:rFonts w:ascii="Times New Roman" w:hAnsi="Times New Roman" w:cs="Times New Roman"/>
          <w:sz w:val="24"/>
          <w:szCs w:val="24"/>
        </w:rPr>
        <w:t>Н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а сцене </w:t>
      </w:r>
      <w:r w:rsidRPr="00255659">
        <w:rPr>
          <w:rFonts w:ascii="Times New Roman" w:hAnsi="Times New Roman" w:cs="Times New Roman"/>
          <w:sz w:val="24"/>
          <w:szCs w:val="24"/>
        </w:rPr>
        <w:t>МКУ «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Центр культуры и д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осуга</w:t>
      </w:r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 Приамурский»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вопитанники</w:t>
      </w:r>
      <w:proofErr w:type="spellEnd"/>
      <w:r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хореографической студии приняли участие в </w:t>
      </w:r>
      <w:r w:rsidR="00E53314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концерт</w:t>
      </w:r>
      <w:r w:rsidR="00216645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ах </w:t>
      </w:r>
      <w:proofErr w:type="spellStart"/>
      <w:r w:rsidR="00216645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пос</w:t>
      </w:r>
      <w:r w:rsidR="003C6D3C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16645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ещенных</w:t>
      </w:r>
      <w:proofErr w:type="spellEnd"/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>: Дню защитников отечества; Международному женскому дню;  майским праздникам; Дню защиты детей,</w:t>
      </w:r>
      <w:r w:rsidR="005C252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России,</w:t>
      </w:r>
      <w:r w:rsidR="007139C2" w:rsidRPr="0025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матери.  </w:t>
      </w:r>
    </w:p>
    <w:p w:rsidR="007139C2" w:rsidRPr="008B52C4" w:rsidRDefault="007139C2" w:rsidP="00F94A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 концертах воспитанники подарили зрителям танцевальные </w:t>
      </w:r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композиции:   </w:t>
      </w:r>
      <w:proofErr w:type="gramStart"/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«Девчонки в Армии»»;   «Месяц Май</w:t>
      </w:r>
      <w:r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»; </w:t>
      </w:r>
      <w:r w:rsidRPr="008B52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Смуглянка»; «Вальс Победы</w:t>
      </w:r>
      <w:r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335740" w:rsidRPr="008B52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;</w:t>
      </w:r>
      <w:r w:rsidR="00335740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«Россия вперед»; </w:t>
      </w:r>
      <w:r w:rsidR="00335740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Восточные сказки</w:t>
      </w:r>
      <w:r w:rsidR="00335740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335740" w:rsidRPr="008B52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«Агенты 007»; «Космический Джем»; «Рандеву»; «Молочная карамель»; Крылатое детство»; «</w:t>
      </w:r>
      <w:proofErr w:type="spellStart"/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Арлекино</w:t>
      </w:r>
      <w:proofErr w:type="spellEnd"/>
      <w:r w:rsidR="00046884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>»; «Кометы», «Снегурочки».</w:t>
      </w:r>
      <w:proofErr w:type="gramEnd"/>
    </w:p>
    <w:p w:rsidR="00C643BF" w:rsidRPr="008B52C4" w:rsidRDefault="00F94A89" w:rsidP="000468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335740" w:rsidRPr="008B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335740" w:rsidRPr="008B52C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C643BF" w:rsidRPr="008B52C4">
        <w:rPr>
          <w:rFonts w:ascii="Times New Roman" w:hAnsi="Times New Roman" w:cs="Times New Roman"/>
          <w:sz w:val="24"/>
          <w:szCs w:val="24"/>
        </w:rPr>
        <w:t>На</w:t>
      </w:r>
      <w:r w:rsidR="00046884" w:rsidRPr="008B52C4">
        <w:rPr>
          <w:rFonts w:ascii="Times New Roman" w:hAnsi="Times New Roman" w:cs="Times New Roman"/>
          <w:sz w:val="24"/>
          <w:szCs w:val="24"/>
        </w:rPr>
        <w:t xml:space="preserve"> отчетном концерте ДДТ «Звездопад</w:t>
      </w:r>
      <w:r w:rsidR="00C643BF" w:rsidRPr="008B52C4">
        <w:rPr>
          <w:rFonts w:ascii="Times New Roman" w:hAnsi="Times New Roman" w:cs="Times New Roman"/>
          <w:sz w:val="24"/>
          <w:szCs w:val="24"/>
        </w:rPr>
        <w:t xml:space="preserve"> талантов»   воспитанники хореографической студии показали зрителям свои успехи. </w:t>
      </w:r>
    </w:p>
    <w:p w:rsidR="00E53314" w:rsidRPr="00255659" w:rsidRDefault="00F94A89" w:rsidP="00E53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Т</w:t>
      </w:r>
      <w:r w:rsidR="00E53314" w:rsidRPr="00255659">
        <w:rPr>
          <w:rFonts w:ascii="Times New Roman" w:hAnsi="Times New Roman" w:cs="Times New Roman"/>
          <w:sz w:val="24"/>
          <w:szCs w:val="24"/>
        </w:rPr>
        <w:t xml:space="preserve">ворческая </w:t>
      </w:r>
      <w:r w:rsidRPr="00255659">
        <w:rPr>
          <w:rFonts w:ascii="Times New Roman" w:hAnsi="Times New Roman" w:cs="Times New Roman"/>
          <w:sz w:val="24"/>
          <w:szCs w:val="24"/>
        </w:rPr>
        <w:t xml:space="preserve">хореографическая </w:t>
      </w:r>
      <w:r w:rsidR="00E53314" w:rsidRPr="00255659">
        <w:rPr>
          <w:rFonts w:ascii="Times New Roman" w:hAnsi="Times New Roman" w:cs="Times New Roman"/>
          <w:sz w:val="24"/>
          <w:szCs w:val="24"/>
        </w:rPr>
        <w:t>направленность – является основной линией, проходящей через воспитание и обучение в нашем Доме детского творчества.</w:t>
      </w:r>
    </w:p>
    <w:p w:rsidR="005F3F6C" w:rsidRPr="00255659" w:rsidRDefault="005F3F6C" w:rsidP="00B307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448" w:rsidRDefault="00B3079B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488C">
        <w:rPr>
          <w:rFonts w:ascii="Times New Roman" w:hAnsi="Times New Roman" w:cs="Times New Roman"/>
          <w:b/>
          <w:sz w:val="24"/>
          <w:szCs w:val="24"/>
        </w:rPr>
        <w:t>-  Студия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 xml:space="preserve"> «Юный художник»  </w:t>
      </w:r>
    </w:p>
    <w:p w:rsidR="00E2706B" w:rsidRDefault="00672448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</w:t>
      </w:r>
      <w:r w:rsidR="00E2706B" w:rsidRPr="00B3079B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Шрейдер С.В.</w:t>
      </w:r>
      <w:r w:rsidR="00E27E5D" w:rsidRPr="00B307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00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4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34F1" w:rsidRPr="00D84354" w:rsidRDefault="000734F1" w:rsidP="00B06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34F1" w:rsidRPr="00D84354" w:rsidRDefault="00DE2F32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>Ц</w:t>
      </w:r>
      <w:r w:rsidR="000734F1" w:rsidRPr="00D84354">
        <w:rPr>
          <w:rFonts w:ascii="Times New Roman" w:hAnsi="Times New Roman" w:cs="Times New Roman"/>
          <w:sz w:val="24"/>
          <w:szCs w:val="24"/>
        </w:rPr>
        <w:t>елью образовательного процесса  студии «Юный художник»   - развитие творческих способностей детей, воспитание социально активной, многосторонне развитой личности, средствами изобразительного искусства, состоящий из базового комплекса, в который включены основные дисциплины изобразительного искусства (рисунок, живопись, композиция, декоративно-прикладное творчество).</w:t>
      </w:r>
      <w:r w:rsidR="00AD68C9" w:rsidRPr="00D843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E0" w:rsidRPr="00D84354" w:rsidRDefault="00AD68C9" w:rsidP="00E948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 xml:space="preserve">Воспитанники кружка участвовали в районном конкурсе детского и юношеского творчества </w:t>
      </w:r>
      <w:r w:rsidRPr="00D84354">
        <w:rPr>
          <w:rFonts w:ascii="Times New Roman" w:hAnsi="Times New Roman" w:cs="Times New Roman"/>
          <w:b/>
          <w:sz w:val="24"/>
          <w:szCs w:val="24"/>
        </w:rPr>
        <w:t>«Славься, казачество!»</w:t>
      </w:r>
      <w:r w:rsidRPr="00D84354">
        <w:rPr>
          <w:rFonts w:ascii="Times New Roman" w:hAnsi="Times New Roman" w:cs="Times New Roman"/>
          <w:sz w:val="24"/>
          <w:szCs w:val="24"/>
        </w:rPr>
        <w:t xml:space="preserve">.  Во время подготовки к конкурсу, ребята изучали на занятиях историю казачества на Дальнем Востоке, военную форму казаков и  казачью народную </w:t>
      </w:r>
      <w:proofErr w:type="gramStart"/>
      <w:r w:rsidRPr="00D84354">
        <w:rPr>
          <w:rFonts w:ascii="Times New Roman" w:hAnsi="Times New Roman" w:cs="Times New Roman"/>
          <w:sz w:val="24"/>
          <w:szCs w:val="24"/>
        </w:rPr>
        <w:t>одежду</w:t>
      </w:r>
      <w:proofErr w:type="gramEnd"/>
      <w:r w:rsidRPr="00D84354">
        <w:rPr>
          <w:rFonts w:ascii="Times New Roman" w:hAnsi="Times New Roman" w:cs="Times New Roman"/>
          <w:sz w:val="24"/>
          <w:szCs w:val="24"/>
        </w:rPr>
        <w:t xml:space="preserve"> и их быт. Разработали тематические   эскизы, вели работу над композицией и над цветовым решением выбранного эскиза конкурсной работы. Участвовало 13 воспитанников, причем двое участников сделали по две работы: в изобразительной технике и в декоративно – прикладной. Удивительно </w:t>
      </w:r>
      <w:proofErr w:type="gramStart"/>
      <w:r w:rsidRPr="00D84354">
        <w:rPr>
          <w:rFonts w:ascii="Times New Roman" w:hAnsi="Times New Roman" w:cs="Times New Roman"/>
          <w:sz w:val="24"/>
          <w:szCs w:val="24"/>
        </w:rPr>
        <w:t>хороши</w:t>
      </w:r>
      <w:proofErr w:type="gramEnd"/>
      <w:r w:rsidRPr="00D84354">
        <w:rPr>
          <w:rFonts w:ascii="Times New Roman" w:hAnsi="Times New Roman" w:cs="Times New Roman"/>
          <w:sz w:val="24"/>
          <w:szCs w:val="24"/>
        </w:rPr>
        <w:t xml:space="preserve"> получились куклы-казачки.  Победителями районного конкурса по разным тематическим номинациям стали: Силантьева Карина </w:t>
      </w:r>
      <w:r w:rsidRPr="00D84354">
        <w:rPr>
          <w:rFonts w:ascii="Times New Roman" w:hAnsi="Times New Roman" w:cs="Times New Roman"/>
          <w:color w:val="222222"/>
          <w:sz w:val="24"/>
          <w:szCs w:val="24"/>
        </w:rPr>
        <w:t>10</w:t>
      </w:r>
      <w:r w:rsidRPr="00D84354">
        <w:rPr>
          <w:rFonts w:ascii="Times New Roman" w:hAnsi="Times New Roman" w:cs="Times New Roman"/>
          <w:sz w:val="24"/>
          <w:szCs w:val="24"/>
        </w:rPr>
        <w:t xml:space="preserve">  лет, Мариняк Даша 12 лет, Павлова Саша 12 лет, Кузнецова Ксения 12 лет, </w:t>
      </w:r>
      <w:proofErr w:type="spellStart"/>
      <w:r w:rsidRPr="00D84354">
        <w:rPr>
          <w:rFonts w:ascii="Times New Roman" w:hAnsi="Times New Roman" w:cs="Times New Roman"/>
          <w:sz w:val="24"/>
          <w:szCs w:val="24"/>
        </w:rPr>
        <w:t>Овсюк</w:t>
      </w:r>
      <w:proofErr w:type="spellEnd"/>
      <w:r w:rsidRPr="00D84354">
        <w:rPr>
          <w:rFonts w:ascii="Times New Roman" w:hAnsi="Times New Roman" w:cs="Times New Roman"/>
          <w:sz w:val="24"/>
          <w:szCs w:val="24"/>
        </w:rPr>
        <w:t xml:space="preserve"> Мария 12 лет, </w:t>
      </w:r>
      <w:proofErr w:type="spellStart"/>
      <w:r w:rsidRPr="00D84354">
        <w:rPr>
          <w:rFonts w:ascii="Times New Roman" w:hAnsi="Times New Roman" w:cs="Times New Roman"/>
          <w:sz w:val="24"/>
          <w:szCs w:val="24"/>
        </w:rPr>
        <w:t>Халецкий</w:t>
      </w:r>
      <w:proofErr w:type="spellEnd"/>
      <w:r w:rsidRPr="00D84354">
        <w:rPr>
          <w:rFonts w:ascii="Times New Roman" w:hAnsi="Times New Roman" w:cs="Times New Roman"/>
          <w:sz w:val="24"/>
          <w:szCs w:val="24"/>
        </w:rPr>
        <w:t xml:space="preserve"> Фёдор 10 лет, </w:t>
      </w:r>
      <w:proofErr w:type="spellStart"/>
      <w:r w:rsidRPr="00D84354">
        <w:rPr>
          <w:rFonts w:ascii="Times New Roman" w:hAnsi="Times New Roman" w:cs="Times New Roman"/>
          <w:sz w:val="24"/>
          <w:szCs w:val="24"/>
        </w:rPr>
        <w:t>Ломовцева</w:t>
      </w:r>
      <w:proofErr w:type="spellEnd"/>
      <w:r w:rsidRPr="00D84354">
        <w:rPr>
          <w:rFonts w:ascii="Times New Roman" w:hAnsi="Times New Roman" w:cs="Times New Roman"/>
          <w:sz w:val="24"/>
          <w:szCs w:val="24"/>
        </w:rPr>
        <w:t xml:space="preserve"> Диана 10 лет, </w:t>
      </w:r>
      <w:proofErr w:type="spellStart"/>
      <w:r w:rsidRPr="00D84354">
        <w:rPr>
          <w:rFonts w:ascii="Times New Roman" w:hAnsi="Times New Roman" w:cs="Times New Roman"/>
          <w:sz w:val="24"/>
          <w:szCs w:val="24"/>
        </w:rPr>
        <w:t>Нигей</w:t>
      </w:r>
      <w:proofErr w:type="spellEnd"/>
      <w:r w:rsidRPr="00D84354">
        <w:rPr>
          <w:rFonts w:ascii="Times New Roman" w:hAnsi="Times New Roman" w:cs="Times New Roman"/>
          <w:sz w:val="24"/>
          <w:szCs w:val="24"/>
        </w:rPr>
        <w:t xml:space="preserve"> Анна 15 лет. Все они получили дипломы победителей и ценные подарки.</w:t>
      </w:r>
      <w:r w:rsidR="00E717E0" w:rsidRPr="00D843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17E0" w:rsidRPr="00D84354" w:rsidRDefault="00E717E0" w:rsidP="00E94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ab/>
        <w:t xml:space="preserve">На региональный этап Всероссийского конкурса рисунков - «Лес – наш главный интерес», организованный «Государственным Центром защиты леса»  г. </w:t>
      </w:r>
      <w:r w:rsidR="00A5158D" w:rsidRPr="00D84354">
        <w:rPr>
          <w:rFonts w:ascii="Times New Roman" w:hAnsi="Times New Roman" w:cs="Times New Roman"/>
          <w:sz w:val="24"/>
          <w:szCs w:val="24"/>
        </w:rPr>
        <w:t>Хабаровска, воспитанники кружка подготовили 15 работ.</w:t>
      </w:r>
      <w:r w:rsidRPr="00D84354">
        <w:rPr>
          <w:rFonts w:ascii="Times New Roman" w:hAnsi="Times New Roman" w:cs="Times New Roman"/>
          <w:sz w:val="24"/>
          <w:szCs w:val="24"/>
        </w:rPr>
        <w:t xml:space="preserve"> Призёрами и победителями стали 6</w:t>
      </w:r>
      <w:r w:rsidR="00A5158D" w:rsidRPr="00D84354">
        <w:rPr>
          <w:rFonts w:ascii="Times New Roman" w:hAnsi="Times New Roman" w:cs="Times New Roman"/>
          <w:sz w:val="24"/>
          <w:szCs w:val="24"/>
        </w:rPr>
        <w:t xml:space="preserve"> человек, они получили д</w:t>
      </w:r>
      <w:r w:rsidRPr="00D84354">
        <w:rPr>
          <w:rFonts w:ascii="Times New Roman" w:hAnsi="Times New Roman" w:cs="Times New Roman"/>
          <w:sz w:val="24"/>
          <w:szCs w:val="24"/>
        </w:rPr>
        <w:t>ипломы и подарки.</w:t>
      </w:r>
      <w:r w:rsidR="00A5158D" w:rsidRPr="00D843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58D" w:rsidRPr="00D84354" w:rsidRDefault="00A5158D" w:rsidP="00E948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Воспитанники кружка приняли участие в региональном туре  международного конкурса, организованного Заповедником «</w:t>
      </w:r>
      <w:proofErr w:type="spellStart"/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Бастак</w:t>
      </w:r>
      <w:proofErr w:type="spellEnd"/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Start"/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.Б</w:t>
      </w:r>
      <w:proofErr w:type="gramEnd"/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иробиджан</w:t>
      </w:r>
      <w:proofErr w:type="spellEnd"/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«Красная книга глазами детей». Необходимо было изобразить животное из Красной Книги Дальневосточного региона. Все дети получили сертификаты участника, а Калашникова Ангелина  с работой «Дальневосточная черепаха» заняла 1 место, ее работа  была направлена в следующий  всероссийский тур конкурса в г. Москва.</w:t>
      </w:r>
      <w:r w:rsidR="00D43A1D"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43A1D" w:rsidRPr="00D84354" w:rsidRDefault="00E717E0" w:rsidP="00E94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 xml:space="preserve">В течение календарного года </w:t>
      </w:r>
      <w:r w:rsidR="00D43A1D" w:rsidRPr="00D84354">
        <w:rPr>
          <w:rFonts w:ascii="Times New Roman" w:hAnsi="Times New Roman" w:cs="Times New Roman"/>
          <w:sz w:val="24"/>
          <w:szCs w:val="24"/>
        </w:rPr>
        <w:t xml:space="preserve">были подготовлены выставки на темы: «Зимние забавы» </w:t>
      </w:r>
    </w:p>
    <w:p w:rsidR="00D43A1D" w:rsidRPr="00D84354" w:rsidRDefault="00D43A1D" w:rsidP="00E9488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4354">
        <w:rPr>
          <w:rFonts w:ascii="Times New Roman" w:hAnsi="Times New Roman" w:cs="Times New Roman"/>
          <w:sz w:val="24"/>
          <w:szCs w:val="24"/>
        </w:rPr>
        <w:t xml:space="preserve"> «Искусство Китая»;  «Покормите птиц»</w:t>
      </w:r>
      <w:proofErr w:type="gramStart"/>
      <w:r w:rsidRPr="00D8435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84354">
        <w:rPr>
          <w:rFonts w:ascii="Times New Roman" w:hAnsi="Times New Roman" w:cs="Times New Roman"/>
          <w:sz w:val="24"/>
          <w:szCs w:val="24"/>
        </w:rPr>
        <w:t xml:space="preserve">  «Братья наши меньшие» ;  «Древняя Греция»;  «Синее чудо Гжели»; «Золотая Хохлома»; «Искусство Индии»; </w:t>
      </w:r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«Космос»;  </w:t>
      </w:r>
      <w:r w:rsidRPr="00D84354">
        <w:rPr>
          <w:rFonts w:ascii="Times New Roman" w:hAnsi="Times New Roman" w:cs="Times New Roman"/>
          <w:sz w:val="24"/>
          <w:szCs w:val="24"/>
        </w:rPr>
        <w:t xml:space="preserve"> «Разноцветная Африка»; </w:t>
      </w:r>
      <w:r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«Весна»; </w:t>
      </w:r>
      <w:r w:rsidRPr="00D84354">
        <w:rPr>
          <w:rFonts w:ascii="Times New Roman" w:hAnsi="Times New Roman" w:cs="Times New Roman"/>
          <w:sz w:val="24"/>
          <w:szCs w:val="24"/>
        </w:rPr>
        <w:t xml:space="preserve">«Мы рисуем дома»; «Осенняя сказка»; «Искусство Японии»; </w:t>
      </w:r>
      <w:r w:rsidRPr="00D843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«Буква и слово в образе»; «Живопись и графика»;  «</w:t>
      </w:r>
      <w:proofErr w:type="spellStart"/>
      <w:r w:rsidRPr="00D84354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Цв</w:t>
      </w:r>
      <w:r w:rsidR="00C74502" w:rsidRPr="00D843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етоведение</w:t>
      </w:r>
      <w:proofErr w:type="spellEnd"/>
      <w:r w:rsidR="00C74502" w:rsidRPr="00D8435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»;  «Древний Египет»; </w:t>
      </w:r>
      <w:r w:rsidR="00C74502" w:rsidRPr="00D84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«Наши подарки»; «Древняя Греция»;  «Зимняя сказка»</w:t>
      </w:r>
    </w:p>
    <w:p w:rsidR="000734F1" w:rsidRPr="00D84354" w:rsidRDefault="000734F1" w:rsidP="001C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 xml:space="preserve">Главным результатом </w:t>
      </w:r>
      <w:r w:rsidR="001C148B" w:rsidRPr="00D84354">
        <w:rPr>
          <w:rFonts w:ascii="Times New Roman" w:hAnsi="Times New Roman" w:cs="Times New Roman"/>
          <w:sz w:val="24"/>
          <w:szCs w:val="24"/>
        </w:rPr>
        <w:t xml:space="preserve"> учебного процесса </w:t>
      </w:r>
      <w:r w:rsidRPr="00D84354">
        <w:rPr>
          <w:rFonts w:ascii="Times New Roman" w:hAnsi="Times New Roman" w:cs="Times New Roman"/>
          <w:sz w:val="24"/>
          <w:szCs w:val="24"/>
        </w:rPr>
        <w:t>является создание каждым ребенком своего оригинального продукта, а главным критерием оценки обучающегося является не столько его талантливость, сколько его способность трудиться, способность упорно добиваться достижения нужного результата.</w:t>
      </w:r>
    </w:p>
    <w:p w:rsidR="000734F1" w:rsidRPr="00255659" w:rsidRDefault="000734F1" w:rsidP="001C148B">
      <w:pPr>
        <w:spacing w:after="0" w:line="240" w:lineRule="auto"/>
        <w:ind w:firstLine="708"/>
        <w:jc w:val="both"/>
        <w:rPr>
          <w:sz w:val="24"/>
          <w:szCs w:val="24"/>
        </w:rPr>
      </w:pPr>
      <w:r w:rsidRPr="00D84354">
        <w:rPr>
          <w:rFonts w:ascii="Times New Roman" w:hAnsi="Times New Roman" w:cs="Times New Roman"/>
          <w:sz w:val="24"/>
          <w:szCs w:val="24"/>
        </w:rPr>
        <w:t>Вырос уровень художественной подготовки детей, удалось закрепить интерес к изобразительной деятельности. Ребята усвоили навыки владения художественными материалами (акварель, гуашь, восковые</w:t>
      </w:r>
      <w:r w:rsidRPr="00D84354">
        <w:rPr>
          <w:sz w:val="24"/>
          <w:szCs w:val="24"/>
        </w:rPr>
        <w:t xml:space="preserve"> </w:t>
      </w:r>
      <w:r w:rsidRPr="00D84354">
        <w:rPr>
          <w:rFonts w:ascii="Times New Roman" w:hAnsi="Times New Roman" w:cs="Times New Roman"/>
          <w:sz w:val="24"/>
          <w:szCs w:val="24"/>
        </w:rPr>
        <w:t>мелки, коллаж</w:t>
      </w:r>
      <w:r w:rsidRPr="00255659">
        <w:rPr>
          <w:rFonts w:ascii="Times New Roman" w:hAnsi="Times New Roman" w:cs="Times New Roman"/>
          <w:sz w:val="24"/>
          <w:szCs w:val="24"/>
        </w:rPr>
        <w:t>).</w:t>
      </w:r>
    </w:p>
    <w:p w:rsidR="00FA5A82" w:rsidRDefault="00B00AF3" w:rsidP="00E948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1E0159">
        <w:rPr>
          <w:rFonts w:ascii="Times New Roman" w:hAnsi="Times New Roman" w:cs="Times New Roman"/>
          <w:b/>
          <w:sz w:val="24"/>
          <w:szCs w:val="24"/>
        </w:rPr>
        <w:t xml:space="preserve">        К</w:t>
      </w:r>
      <w:r w:rsidR="00E9488C">
        <w:rPr>
          <w:rFonts w:ascii="Times New Roman" w:hAnsi="Times New Roman" w:cs="Times New Roman"/>
          <w:b/>
          <w:sz w:val="24"/>
          <w:szCs w:val="24"/>
        </w:rPr>
        <w:t xml:space="preserve">ружок </w:t>
      </w:r>
      <w:r w:rsidR="00FA5A82">
        <w:rPr>
          <w:rFonts w:ascii="Times New Roman" w:hAnsi="Times New Roman" w:cs="Times New Roman"/>
          <w:b/>
          <w:sz w:val="24"/>
          <w:szCs w:val="24"/>
        </w:rPr>
        <w:t xml:space="preserve"> «Волшебный клубок»</w:t>
      </w:r>
      <w:r w:rsidR="00277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E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0159" w:rsidRDefault="001E0159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Педагог дополнительного образования – Лиштакова М.А.</w:t>
      </w:r>
      <w:r w:rsidR="00C865C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865CD" w:rsidRDefault="00C865CD" w:rsidP="00DB58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65CD" w:rsidRPr="00255659" w:rsidRDefault="00C865CD" w:rsidP="0032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</w:t>
      </w:r>
      <w:r w:rsidR="0032544A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Pr="00255659">
        <w:rPr>
          <w:rFonts w:ascii="Times New Roman" w:hAnsi="Times New Roman" w:cs="Times New Roman"/>
          <w:sz w:val="24"/>
          <w:szCs w:val="24"/>
        </w:rPr>
        <w:t xml:space="preserve"> Актуальность кружка заключается в том, что занятия по вязанию крючком позволяют развивать творческие задатки воспитанников, мелкую моторику пальцев рук; самоутвердиться, проявляя индивидуальность и получая результат своего художественного творчества.</w:t>
      </w:r>
    </w:p>
    <w:p w:rsidR="00C865CD" w:rsidRPr="00255659" w:rsidRDefault="00C865CD" w:rsidP="00325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  </w:t>
      </w:r>
      <w:r w:rsidR="0032544A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Pr="00255659">
        <w:rPr>
          <w:rFonts w:ascii="Times New Roman" w:hAnsi="Times New Roman" w:cs="Times New Roman"/>
          <w:sz w:val="24"/>
          <w:szCs w:val="24"/>
        </w:rPr>
        <w:t xml:space="preserve"> Формирование трудовых навыков и умений происходит в едином процессе ознакомления детей с рукоделием, культурой и эстетическими ценностями своего народа.    Досуговая деятельность способствует приобщению воспитанников к труду, предоставляет детям свободу выбора, развития художественно – творческих умений, выработке индивидуального стиля и темпа деятельности.</w:t>
      </w:r>
    </w:p>
    <w:p w:rsidR="00C865CD" w:rsidRPr="00255659" w:rsidRDefault="0032544A" w:rsidP="0032544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55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Цель</w:t>
      </w:r>
      <w:r w:rsidR="00C865CD" w:rsidRPr="0025565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C865CD" w:rsidRPr="00255659">
        <w:rPr>
          <w:rFonts w:ascii="Times New Roman" w:eastAsia="Times New Roman" w:hAnsi="Times New Roman" w:cs="Times New Roman"/>
          <w:iCs/>
          <w:sz w:val="24"/>
          <w:szCs w:val="24"/>
        </w:rPr>
        <w:t xml:space="preserve">кружка </w:t>
      </w:r>
      <w:r w:rsidR="00C865CD" w:rsidRPr="0025565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обучить основам и техникам вязания крючком.</w:t>
      </w:r>
    </w:p>
    <w:p w:rsidR="00C865CD" w:rsidRPr="00255659" w:rsidRDefault="0032544A" w:rsidP="003254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Для достижения поставленной цели используются следующие основные задачи: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изучение технологии и особенностей вязания изделий различной степени сложности;  умение пользоваться схемами и образцами для выполнения моделей; овладение методами и приемами самостоятельной работы; освоение правилами безопасной работ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ы с инструментами и материалами; </w:t>
      </w:r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>развитие усидчивости, аккуратности, внимания, моторных навыков; развитие творческого мышления и добросовестного отношения к работе;</w:t>
      </w:r>
      <w:proofErr w:type="gramEnd"/>
      <w:r w:rsidR="00C865CD" w:rsidRPr="00255659">
        <w:rPr>
          <w:rFonts w:ascii="Times New Roman" w:eastAsia="Times New Roman" w:hAnsi="Times New Roman" w:cs="Times New Roman"/>
          <w:sz w:val="24"/>
          <w:szCs w:val="24"/>
        </w:rPr>
        <w:t xml:space="preserve"> развитие эстетического вкуса.</w:t>
      </w:r>
    </w:p>
    <w:p w:rsidR="00C865CD" w:rsidRPr="00255659" w:rsidRDefault="00C865CD" w:rsidP="00C865C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55659">
        <w:rPr>
          <w:rFonts w:ascii="Times New Roman" w:eastAsia="Times New Roman" w:hAnsi="Times New Roman" w:cs="Times New Roman"/>
          <w:sz w:val="24"/>
          <w:szCs w:val="24"/>
        </w:rPr>
        <w:t>Освоив правила вязания крючком, азы вязания, многие учащиеся выбирали изделия для вязания по интересам. Они  изготавлива</w:t>
      </w:r>
      <w:r w:rsidR="0032544A" w:rsidRPr="00255659">
        <w:rPr>
          <w:rFonts w:ascii="Times New Roman" w:eastAsia="Times New Roman" w:hAnsi="Times New Roman" w:cs="Times New Roman"/>
          <w:sz w:val="24"/>
          <w:szCs w:val="24"/>
        </w:rPr>
        <w:t xml:space="preserve">ли подарки, игрушки, символ </w:t>
      </w:r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года  для </w:t>
      </w:r>
      <w:proofErr w:type="gramStart"/>
      <w:r w:rsidRPr="00255659">
        <w:rPr>
          <w:rFonts w:ascii="Times New Roman" w:eastAsia="Times New Roman" w:hAnsi="Times New Roman" w:cs="Times New Roman"/>
          <w:sz w:val="24"/>
          <w:szCs w:val="24"/>
        </w:rPr>
        <w:t>своих</w:t>
      </w:r>
      <w:proofErr w:type="gramEnd"/>
      <w:r w:rsidRPr="00255659">
        <w:rPr>
          <w:rFonts w:ascii="Times New Roman" w:eastAsia="Times New Roman" w:hAnsi="Times New Roman" w:cs="Times New Roman"/>
          <w:sz w:val="24"/>
          <w:szCs w:val="24"/>
        </w:rPr>
        <w:t xml:space="preserve"> близких.</w:t>
      </w:r>
    </w:p>
    <w:p w:rsidR="00DE197A" w:rsidRPr="00255659" w:rsidRDefault="00DE197A" w:rsidP="00DB58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97A" w:rsidRPr="00255659" w:rsidRDefault="00DE197A" w:rsidP="00DE197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55659">
        <w:rPr>
          <w:rFonts w:ascii="Times New Roman" w:hAnsi="Times New Roman" w:cs="Times New Roman"/>
          <w:b/>
          <w:sz w:val="24"/>
          <w:szCs w:val="24"/>
        </w:rPr>
        <w:t xml:space="preserve">Кружок «Художественное слово» </w:t>
      </w:r>
    </w:p>
    <w:p w:rsidR="00DE197A" w:rsidRPr="00255659" w:rsidRDefault="00DE197A" w:rsidP="00DE197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5659">
        <w:rPr>
          <w:rFonts w:ascii="Times New Roman" w:hAnsi="Times New Roman" w:cs="Times New Roman"/>
          <w:b/>
          <w:sz w:val="24"/>
          <w:szCs w:val="24"/>
        </w:rPr>
        <w:t xml:space="preserve">Педагог дополнительного образования </w:t>
      </w:r>
      <w:r w:rsidR="004C15C5" w:rsidRPr="00255659">
        <w:rPr>
          <w:rFonts w:ascii="Times New Roman" w:hAnsi="Times New Roman" w:cs="Times New Roman"/>
          <w:b/>
          <w:sz w:val="24"/>
          <w:szCs w:val="24"/>
        </w:rPr>
        <w:t>Кузнецова Елена Ивановна</w:t>
      </w:r>
      <w:r w:rsidR="00AF776D" w:rsidRPr="0025565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F776D" w:rsidRPr="00255659" w:rsidRDefault="00AF776D" w:rsidP="00DE197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776D" w:rsidRPr="00255659" w:rsidRDefault="00AF776D" w:rsidP="005C272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 xml:space="preserve">Кружок «Художественное слово» является необходимостью сохранения </w:t>
      </w:r>
      <w:proofErr w:type="gramStart"/>
      <w:r w:rsidRPr="00255659">
        <w:rPr>
          <w:rFonts w:ascii="Times New Roman" w:hAnsi="Times New Roman" w:cs="Times New Roman"/>
          <w:sz w:val="24"/>
          <w:szCs w:val="24"/>
        </w:rPr>
        <w:t>культурных традиций, основанных на богатстве художественного слова и ориентирует</w:t>
      </w:r>
      <w:proofErr w:type="gramEnd"/>
      <w:r w:rsidRPr="00255659">
        <w:rPr>
          <w:rFonts w:ascii="Times New Roman" w:hAnsi="Times New Roman" w:cs="Times New Roman"/>
          <w:sz w:val="24"/>
          <w:szCs w:val="24"/>
        </w:rPr>
        <w:t xml:space="preserve"> на запросы родителей, детей, социума. </w:t>
      </w:r>
    </w:p>
    <w:p w:rsidR="00AF776D" w:rsidRPr="00255659" w:rsidRDefault="00AF776D" w:rsidP="005C2722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2556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Целью работы кружка </w:t>
      </w:r>
      <w:r w:rsidRPr="00255659">
        <w:rPr>
          <w:rFonts w:ascii="Times New Roman" w:hAnsi="Times New Roman" w:cs="Times New Roman"/>
          <w:spacing w:val="-3"/>
          <w:sz w:val="24"/>
          <w:szCs w:val="24"/>
        </w:rPr>
        <w:t>совершенствование культуры речи обучающихся</w:t>
      </w:r>
      <w:proofErr w:type="gramStart"/>
      <w:r w:rsidRPr="00255659">
        <w:rPr>
          <w:rFonts w:ascii="Times New Roman" w:hAnsi="Times New Roman" w:cs="Times New Roman"/>
          <w:spacing w:val="-3"/>
          <w:sz w:val="24"/>
          <w:szCs w:val="24"/>
        </w:rPr>
        <w:t xml:space="preserve"> ,</w:t>
      </w:r>
      <w:proofErr w:type="gramEnd"/>
      <w:r w:rsidRPr="00255659">
        <w:rPr>
          <w:rFonts w:ascii="Times New Roman" w:hAnsi="Times New Roman" w:cs="Times New Roman"/>
          <w:spacing w:val="-3"/>
          <w:sz w:val="24"/>
          <w:szCs w:val="24"/>
        </w:rPr>
        <w:t xml:space="preserve"> освоение элементов исполнительского искусства, постановка сильного, гибкого послушного воле актера  голоса.</w:t>
      </w:r>
    </w:p>
    <w:p w:rsidR="00AF776D" w:rsidRDefault="005E7FAE" w:rsidP="005C2722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Задачей </w:t>
      </w:r>
      <w:r w:rsidR="00AF776D" w:rsidRPr="00255659">
        <w:rPr>
          <w:rFonts w:ascii="Times New Roman" w:hAnsi="Times New Roman" w:cs="Times New Roman"/>
          <w:b/>
          <w:spacing w:val="-3"/>
          <w:sz w:val="24"/>
          <w:szCs w:val="24"/>
        </w:rPr>
        <w:t xml:space="preserve">кружка является </w:t>
      </w:r>
      <w:r w:rsidR="00AF776D" w:rsidRPr="00255659">
        <w:rPr>
          <w:rFonts w:ascii="Times New Roman" w:hAnsi="Times New Roman" w:cs="Times New Roman"/>
          <w:sz w:val="24"/>
          <w:szCs w:val="24"/>
        </w:rPr>
        <w:t>выработать умение пользоваться правильным литературным произношением, согласно современным нормам русского языка;</w:t>
      </w:r>
      <w:r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3C7793" w:rsidRPr="00255659">
        <w:rPr>
          <w:rFonts w:ascii="Times New Roman" w:hAnsi="Times New Roman" w:cs="Times New Roman"/>
          <w:sz w:val="24"/>
          <w:szCs w:val="24"/>
        </w:rPr>
        <w:t>научиться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навыкам владения дыханием и голосом, в дальнейшем всем речевым аппаратом и умению его рационально использовать; научить</w:t>
      </w:r>
      <w:r w:rsidR="00170E6A" w:rsidRPr="00255659">
        <w:rPr>
          <w:rFonts w:ascii="Times New Roman" w:hAnsi="Times New Roman" w:cs="Times New Roman"/>
          <w:sz w:val="24"/>
          <w:szCs w:val="24"/>
        </w:rPr>
        <w:t>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776D" w:rsidRPr="00255659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работать над исправлением индивидуальных недостатков дыхания, артикуляции и дикции;</w:t>
      </w:r>
      <w:r w:rsidR="00ED6F44" w:rsidRPr="00255659">
        <w:rPr>
          <w:rFonts w:ascii="Times New Roman" w:hAnsi="Times New Roman" w:cs="Times New Roman"/>
          <w:sz w:val="24"/>
          <w:szCs w:val="24"/>
        </w:rPr>
        <w:t xml:space="preserve"> </w:t>
      </w:r>
      <w:r w:rsidR="00AF776D" w:rsidRPr="00255659">
        <w:rPr>
          <w:rFonts w:ascii="Times New Roman" w:hAnsi="Times New Roman" w:cs="Times New Roman"/>
          <w:sz w:val="24"/>
          <w:szCs w:val="24"/>
        </w:rPr>
        <w:t>дать знания о диалектах и говорах разных областей России;</w:t>
      </w:r>
      <w:r w:rsidR="00ED6F44" w:rsidRPr="0025565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B7AE3" w:rsidRPr="00255659" w:rsidRDefault="00EB7AE3" w:rsidP="005C2722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Воспитанница старшей группы </w:t>
      </w:r>
      <w:r w:rsidR="0018483F">
        <w:rPr>
          <w:rFonts w:ascii="Times New Roman" w:hAnsi="Times New Roman" w:cs="Times New Roman"/>
          <w:sz w:val="24"/>
          <w:szCs w:val="24"/>
        </w:rPr>
        <w:t xml:space="preserve">Александра </w:t>
      </w:r>
      <w:proofErr w:type="spellStart"/>
      <w:r w:rsidR="0018483F">
        <w:rPr>
          <w:rFonts w:ascii="Times New Roman" w:hAnsi="Times New Roman" w:cs="Times New Roman"/>
          <w:sz w:val="24"/>
          <w:szCs w:val="24"/>
        </w:rPr>
        <w:t>Чариева</w:t>
      </w:r>
      <w:proofErr w:type="spellEnd"/>
      <w:r w:rsidR="0018483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приняла участие в Межрегиональном фестивале – конкурсе казачьей поэзии  «Слава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Богу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казаки!»</w:t>
      </w:r>
    </w:p>
    <w:p w:rsidR="005E7FAE" w:rsidRPr="00255659" w:rsidRDefault="00ED6F44" w:rsidP="005C2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659">
        <w:rPr>
          <w:rFonts w:ascii="Times New Roman" w:hAnsi="Times New Roman" w:cs="Times New Roman"/>
          <w:sz w:val="24"/>
          <w:szCs w:val="24"/>
        </w:rPr>
        <w:t>По результатам работы кружка у воспитанников развивается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речевой слух, внимание и память;</w:t>
      </w:r>
      <w:r w:rsidRPr="00255659">
        <w:rPr>
          <w:rFonts w:ascii="Times New Roman" w:hAnsi="Times New Roman" w:cs="Times New Roman"/>
          <w:sz w:val="24"/>
          <w:szCs w:val="24"/>
        </w:rPr>
        <w:t xml:space="preserve"> развиваются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р</w:t>
      </w:r>
      <w:r w:rsidRPr="00255659">
        <w:rPr>
          <w:rFonts w:ascii="Times New Roman" w:hAnsi="Times New Roman" w:cs="Times New Roman"/>
          <w:sz w:val="24"/>
          <w:szCs w:val="24"/>
        </w:rPr>
        <w:t>ечевые и творческие способности; развивается</w:t>
      </w:r>
      <w:r w:rsidR="00AF776D" w:rsidRPr="00255659">
        <w:rPr>
          <w:rFonts w:ascii="Times New Roman" w:hAnsi="Times New Roman" w:cs="Times New Roman"/>
          <w:sz w:val="24"/>
          <w:szCs w:val="24"/>
        </w:rPr>
        <w:t xml:space="preserve"> художественный вкус и э</w:t>
      </w:r>
      <w:r w:rsidR="005E7FAE" w:rsidRPr="00255659">
        <w:rPr>
          <w:rFonts w:ascii="Times New Roman" w:hAnsi="Times New Roman" w:cs="Times New Roman"/>
          <w:sz w:val="24"/>
          <w:szCs w:val="24"/>
        </w:rPr>
        <w:t>стетическое чувство прекрасного; овладение навыками</w:t>
      </w:r>
      <w:r w:rsidR="005E7FAE" w:rsidRPr="00255659">
        <w:rPr>
          <w:rFonts w:ascii="Times New Roman" w:hAnsi="Times New Roman" w:cs="Times New Roman"/>
          <w:sz w:val="28"/>
          <w:szCs w:val="28"/>
        </w:rPr>
        <w:t xml:space="preserve"> </w:t>
      </w:r>
      <w:r w:rsidR="005E7FAE" w:rsidRPr="00255659">
        <w:rPr>
          <w:rFonts w:ascii="Times New Roman" w:hAnsi="Times New Roman" w:cs="Times New Roman"/>
          <w:sz w:val="24"/>
          <w:szCs w:val="24"/>
        </w:rPr>
        <w:t>выразительного чтения; умение сделать чтение слышным, ясным, приятным для слуха.</w:t>
      </w:r>
    </w:p>
    <w:p w:rsidR="00AF776D" w:rsidRPr="005E7FAE" w:rsidRDefault="00AF776D" w:rsidP="005E7FAE">
      <w:pPr>
        <w:pStyle w:val="af1"/>
        <w:ind w:firstLine="708"/>
        <w:jc w:val="both"/>
        <w:rPr>
          <w:rFonts w:ascii="Times New Roman" w:hAnsi="Times New Roman" w:cs="Times New Roman"/>
          <w:color w:val="92D050"/>
          <w:sz w:val="24"/>
          <w:szCs w:val="24"/>
        </w:rPr>
      </w:pPr>
    </w:p>
    <w:p w:rsidR="004C2472" w:rsidRPr="00A4008B" w:rsidRDefault="0080327E" w:rsidP="00D4434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3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</w:t>
      </w:r>
      <w:r w:rsidRPr="00A4008B">
        <w:rPr>
          <w:rFonts w:ascii="Times New Roman" w:hAnsi="Times New Roman" w:cs="Times New Roman"/>
          <w:b/>
          <w:sz w:val="24"/>
          <w:szCs w:val="24"/>
        </w:rPr>
        <w:t>Студия «Вокал»</w:t>
      </w:r>
    </w:p>
    <w:p w:rsidR="0080327E" w:rsidRPr="00A4008B" w:rsidRDefault="00E64F95" w:rsidP="00D4434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008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2472" w:rsidRPr="00A4008B">
        <w:rPr>
          <w:rFonts w:ascii="Times New Roman" w:hAnsi="Times New Roman" w:cs="Times New Roman"/>
          <w:b/>
          <w:sz w:val="24"/>
          <w:szCs w:val="24"/>
        </w:rPr>
        <w:t>П</w:t>
      </w:r>
      <w:r w:rsidR="0080327E" w:rsidRPr="00A4008B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</w:t>
      </w:r>
      <w:proofErr w:type="gramStart"/>
      <w:r w:rsidR="0080327E" w:rsidRPr="00A4008B">
        <w:rPr>
          <w:rFonts w:ascii="Times New Roman" w:hAnsi="Times New Roman" w:cs="Times New Roman"/>
          <w:b/>
          <w:sz w:val="24"/>
          <w:szCs w:val="24"/>
        </w:rPr>
        <w:t>я</w:t>
      </w:r>
      <w:r w:rsidR="004C2472" w:rsidRPr="00A4008B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4C2472"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27E" w:rsidRPr="00A4008B">
        <w:rPr>
          <w:rFonts w:ascii="Times New Roman" w:hAnsi="Times New Roman" w:cs="Times New Roman"/>
          <w:b/>
          <w:sz w:val="24"/>
          <w:szCs w:val="24"/>
        </w:rPr>
        <w:t xml:space="preserve"> Ядрова Е.И.</w:t>
      </w:r>
      <w:r w:rsidR="0080327E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2472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E2A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08AC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5420" w:rsidRPr="00A400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15437" w:rsidRPr="00A4008B" w:rsidRDefault="00E15437" w:rsidP="00374629">
      <w:pPr>
        <w:spacing w:after="0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C4205" w:rsidRPr="00A4008B" w:rsidRDefault="000C4205" w:rsidP="000C4205">
      <w:pPr>
        <w:pStyle w:val="a6"/>
        <w:spacing w:before="0" w:beforeAutospacing="0" w:after="0" w:afterAutospacing="0"/>
        <w:ind w:firstLine="360"/>
        <w:jc w:val="both"/>
      </w:pPr>
      <w:r w:rsidRPr="00A4008B">
        <w:t>Целью деятельности кружка является</w:t>
      </w:r>
      <w:r w:rsidR="00D14B80" w:rsidRPr="00A4008B">
        <w:t>:</w:t>
      </w:r>
      <w:r w:rsidRPr="00A4008B">
        <w:t xml:space="preserve"> реализация системы социализации личности ребенка и подростка в условиях дополнительного образования и выявление условий ее эффективного функционирования через музыкальную деятельность (пение, публичные выступления, совместная музыкальная деятельность в коллективе).  </w:t>
      </w:r>
    </w:p>
    <w:p w:rsidR="00E15437" w:rsidRDefault="006B6440" w:rsidP="00D14B80">
      <w:pPr>
        <w:spacing w:after="0" w:line="240" w:lineRule="auto"/>
        <w:jc w:val="both"/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E26F3A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достижения цели предполагается решение с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ледующих основных задач</w:t>
      </w:r>
      <w:r w:rsidR="00FA6C4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кружка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C0A05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BE8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певческой установки обучающихся;   сформировать вокальную артикуляцию, музыкальную память;   сформировать вокально-хоровые навыки; развить вокальный слух; развить умение держаться на сцене.</w:t>
      </w:r>
      <w:r w:rsidR="00FA6C4C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0D3" w:rsidRPr="00A4008B">
        <w:tab/>
      </w:r>
    </w:p>
    <w:p w:rsidR="006C6A1A" w:rsidRPr="00EC24C2" w:rsidRDefault="007E0009" w:rsidP="006C6A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старшей группы Карамели  приняли у</w:t>
      </w:r>
      <w:r w:rsidRPr="00EC24C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в отборочном туре областного конкурса " Биробиджанская звез</w:t>
      </w:r>
      <w:r w:rsidR="006C6A1A">
        <w:rPr>
          <w:rFonts w:ascii="Times New Roman" w:eastAsia="Times New Roman" w:hAnsi="Times New Roman" w:cs="Times New Roman"/>
          <w:sz w:val="24"/>
          <w:szCs w:val="24"/>
          <w:lang w:eastAsia="ru-RU"/>
        </w:rPr>
        <w:t>да"  КДЦ " Махаон" п. Смидович;</w:t>
      </w:r>
      <w:r w:rsidR="006C6A1A" w:rsidRPr="00EC2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 районном мероприятии - Казачьи детские игры "Юный Пластун", у подножья сопки Июнь Корана </w:t>
      </w:r>
      <w:proofErr w:type="gramStart"/>
      <w:r w:rsidR="006C6A1A" w:rsidRPr="00EC24C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6C6A1A" w:rsidRPr="00EC2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Волочаевка, Смидовичского района ЕАО.</w:t>
      </w:r>
    </w:p>
    <w:p w:rsidR="003E6598" w:rsidRDefault="00E26F3A" w:rsidP="00665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t xml:space="preserve">          </w:t>
      </w:r>
      <w:r w:rsidR="006C6A1A" w:rsidRPr="00C7162C">
        <w:rPr>
          <w:rFonts w:ascii="Times New Roman" w:hAnsi="Times New Roman" w:cs="Times New Roman"/>
          <w:sz w:val="24"/>
          <w:szCs w:val="24"/>
        </w:rPr>
        <w:t>В</w:t>
      </w:r>
      <w:r w:rsidR="0032544A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6C6A1A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32544A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C77E17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>итанники вокальной студии</w:t>
      </w:r>
      <w:r w:rsidR="0032544A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приняли участие в концертах посещенных: Дню защитников отечества; Международному женскому дню;  майским праздникам; Дню защиты детей, </w:t>
      </w:r>
      <w:r w:rsidR="00C7162C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Дню посёлка, Дню учителя, </w:t>
      </w:r>
      <w:r w:rsidR="0032544A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Дню России, </w:t>
      </w:r>
      <w:r w:rsidR="00C77E17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>Дню матери</w:t>
      </w:r>
      <w:r w:rsidR="00C7162C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>, Дню народного единства</w:t>
      </w:r>
      <w:r w:rsidR="00C77E17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C6A1A" w:rsidRPr="00C716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концертах воспитанниками  </w:t>
      </w:r>
      <w:r w:rsidR="00C77E17" w:rsidRPr="00C7162C">
        <w:rPr>
          <w:rFonts w:ascii="Times New Roman" w:hAnsi="Times New Roman" w:cs="Times New Roman"/>
          <w:sz w:val="24"/>
          <w:szCs w:val="24"/>
        </w:rPr>
        <w:t>были ис</w:t>
      </w:r>
      <w:r w:rsidR="00C7162C" w:rsidRPr="00C7162C">
        <w:rPr>
          <w:rFonts w:ascii="Times New Roman" w:hAnsi="Times New Roman" w:cs="Times New Roman"/>
          <w:sz w:val="24"/>
          <w:szCs w:val="24"/>
        </w:rPr>
        <w:t>полнены следующие произведения: «Солдат мол</w:t>
      </w:r>
      <w:r w:rsidR="0035424F">
        <w:rPr>
          <w:rFonts w:ascii="Times New Roman" w:hAnsi="Times New Roman" w:cs="Times New Roman"/>
          <w:sz w:val="24"/>
          <w:szCs w:val="24"/>
        </w:rPr>
        <w:t xml:space="preserve">оденький"; </w:t>
      </w:r>
      <w:r w:rsidR="00C7162C" w:rsidRPr="00C7162C">
        <w:rPr>
          <w:rFonts w:ascii="Times New Roman" w:hAnsi="Times New Roman" w:cs="Times New Roman"/>
          <w:sz w:val="24"/>
          <w:szCs w:val="24"/>
        </w:rPr>
        <w:t xml:space="preserve"> " Любите  девушки"; " Папа может";  «Фантазеры";  Катюша";  " Мамины глаза"; </w:t>
      </w:r>
      <w:r w:rsidR="00C7162C" w:rsidRPr="00C7162C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Масленица годовая";</w:t>
      </w:r>
      <w:r w:rsid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Лети лето!";</w:t>
      </w:r>
      <w:r w:rsidR="00C7162C" w:rsidRPr="00C716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Блины"</w:t>
      </w:r>
      <w:r w:rsidR="00A46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«Я живу в России"; </w:t>
      </w:r>
      <w:r w:rsidR="00A46904" w:rsidRPr="001C00F7">
        <w:rPr>
          <w:rFonts w:ascii="Times New Roman" w:hAnsi="Times New Roman" w:cs="Times New Roman"/>
          <w:sz w:val="24"/>
          <w:szCs w:val="24"/>
        </w:rPr>
        <w:t>"Взрослые и дети"</w:t>
      </w:r>
      <w:proofErr w:type="gramStart"/>
      <w:r w:rsidR="00A46904" w:rsidRPr="001C00F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A46904" w:rsidRPr="001C00F7">
        <w:rPr>
          <w:rFonts w:ascii="Times New Roman" w:hAnsi="Times New Roman" w:cs="Times New Roman"/>
          <w:sz w:val="24"/>
          <w:szCs w:val="24"/>
        </w:rPr>
        <w:t xml:space="preserve"> " Дорога"; " Товарищ песня" ;</w:t>
      </w:r>
      <w:r w:rsidR="006165B9">
        <w:rPr>
          <w:rFonts w:ascii="Times New Roman" w:hAnsi="Times New Roman" w:cs="Times New Roman"/>
          <w:sz w:val="24"/>
          <w:szCs w:val="24"/>
        </w:rPr>
        <w:t xml:space="preserve"> </w:t>
      </w:r>
      <w:r w:rsidR="006659F1">
        <w:rPr>
          <w:rFonts w:ascii="Times New Roman" w:hAnsi="Times New Roman" w:cs="Times New Roman"/>
          <w:sz w:val="24"/>
          <w:szCs w:val="24"/>
        </w:rPr>
        <w:t>"До свидания,</w:t>
      </w:r>
      <w:r w:rsidR="00A46904" w:rsidRPr="001C00F7">
        <w:rPr>
          <w:rFonts w:ascii="Times New Roman" w:hAnsi="Times New Roman" w:cs="Times New Roman"/>
          <w:sz w:val="24"/>
          <w:szCs w:val="24"/>
        </w:rPr>
        <w:t xml:space="preserve"> мальчики!"; «Прадедушка"; " О той весне";  " Там где идёт война "; </w:t>
      </w:r>
      <w:r w:rsidR="006165B9">
        <w:rPr>
          <w:rFonts w:ascii="Times New Roman" w:hAnsi="Times New Roman" w:cs="Times New Roman"/>
          <w:sz w:val="24"/>
          <w:szCs w:val="24"/>
        </w:rPr>
        <w:t>" Закаты алые";</w:t>
      </w:r>
      <w:r w:rsidR="00054FB5" w:rsidRPr="001C00F7">
        <w:rPr>
          <w:rFonts w:ascii="Times New Roman" w:hAnsi="Times New Roman" w:cs="Times New Roman"/>
          <w:sz w:val="24"/>
          <w:szCs w:val="24"/>
        </w:rPr>
        <w:t xml:space="preserve"> " Птиц</w:t>
      </w:r>
      <w:r w:rsidR="006659F1">
        <w:rPr>
          <w:rFonts w:ascii="Times New Roman" w:hAnsi="Times New Roman" w:cs="Times New Roman"/>
          <w:sz w:val="24"/>
          <w:szCs w:val="24"/>
        </w:rPr>
        <w:t>ею в небо"; " Здравствуй весна"</w:t>
      </w:r>
      <w:r w:rsidR="00054FB5" w:rsidRPr="001C00F7">
        <w:rPr>
          <w:rFonts w:ascii="Times New Roman" w:hAnsi="Times New Roman" w:cs="Times New Roman"/>
          <w:sz w:val="24"/>
          <w:szCs w:val="24"/>
        </w:rPr>
        <w:t>, " Русские красавицы»</w:t>
      </w:r>
      <w:r w:rsidR="006165B9">
        <w:rPr>
          <w:rFonts w:ascii="Times New Roman" w:hAnsi="Times New Roman" w:cs="Times New Roman"/>
          <w:sz w:val="24"/>
          <w:szCs w:val="24"/>
        </w:rPr>
        <w:t xml:space="preserve">; </w:t>
      </w:r>
      <w:r w:rsidR="00054FB5" w:rsidRPr="001C00F7">
        <w:rPr>
          <w:rFonts w:ascii="Times New Roman" w:hAnsi="Times New Roman" w:cs="Times New Roman"/>
          <w:sz w:val="24"/>
          <w:szCs w:val="24"/>
        </w:rPr>
        <w:t xml:space="preserve">«Самые добрые глаза"; " </w:t>
      </w:r>
      <w:proofErr w:type="spellStart"/>
      <w:r w:rsidR="00054FB5" w:rsidRPr="001C00F7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="00054FB5" w:rsidRPr="001C00F7">
        <w:rPr>
          <w:rFonts w:ascii="Times New Roman" w:hAnsi="Times New Roman" w:cs="Times New Roman"/>
          <w:sz w:val="24"/>
          <w:szCs w:val="24"/>
        </w:rPr>
        <w:t>"; «В горнице»;</w:t>
      </w:r>
      <w:r w:rsidR="001C00F7" w:rsidRPr="001C00F7">
        <w:rPr>
          <w:rFonts w:ascii="Times New Roman" w:hAnsi="Times New Roman" w:cs="Times New Roman"/>
          <w:sz w:val="24"/>
          <w:szCs w:val="24"/>
        </w:rPr>
        <w:t xml:space="preserve"> "Цвети</w:t>
      </w:r>
      <w:proofErr w:type="gramStart"/>
      <w:r w:rsidR="001C00F7" w:rsidRPr="001C00F7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391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659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="00391659">
        <w:rPr>
          <w:rFonts w:ascii="Times New Roman" w:hAnsi="Times New Roman" w:cs="Times New Roman"/>
          <w:sz w:val="24"/>
          <w:szCs w:val="24"/>
        </w:rPr>
        <w:t>"; "</w:t>
      </w:r>
      <w:r w:rsidR="001C00F7" w:rsidRPr="001C00F7">
        <w:rPr>
          <w:rFonts w:ascii="Times New Roman" w:hAnsi="Times New Roman" w:cs="Times New Roman"/>
          <w:sz w:val="24"/>
          <w:szCs w:val="24"/>
        </w:rPr>
        <w:t xml:space="preserve">Улетаю"; " Птицею в небо", </w:t>
      </w:r>
      <w:r w:rsidR="00054FB5" w:rsidRPr="001C00F7">
        <w:rPr>
          <w:rFonts w:ascii="Times New Roman" w:hAnsi="Times New Roman" w:cs="Times New Roman"/>
          <w:sz w:val="24"/>
          <w:szCs w:val="24"/>
        </w:rPr>
        <w:t xml:space="preserve"> "</w:t>
      </w:r>
      <w:r w:rsidR="001C00F7" w:rsidRPr="001C00F7">
        <w:rPr>
          <w:rFonts w:ascii="Times New Roman" w:hAnsi="Times New Roman" w:cs="Times New Roman"/>
          <w:sz w:val="24"/>
          <w:szCs w:val="24"/>
        </w:rPr>
        <w:t xml:space="preserve">За мечтой"; </w:t>
      </w:r>
      <w:r w:rsidR="00544B83">
        <w:rPr>
          <w:rFonts w:ascii="Times New Roman" w:eastAsia="Times New Roman" w:hAnsi="Times New Roman" w:cs="Times New Roman"/>
          <w:sz w:val="24"/>
          <w:szCs w:val="24"/>
          <w:lang w:eastAsia="ru-RU"/>
        </w:rPr>
        <w:t>" Сюрприз</w:t>
      </w:r>
      <w:r w:rsid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54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544B83" w:rsidRPr="00544B83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Неразлучные друзья"</w:t>
      </w:r>
      <w:r w:rsidR="006659F1">
        <w:rPr>
          <w:rFonts w:ascii="Times New Roman" w:eastAsia="Times New Roman" w:hAnsi="Times New Roman" w:cs="Times New Roman"/>
          <w:sz w:val="24"/>
          <w:szCs w:val="24"/>
          <w:lang w:eastAsia="ru-RU"/>
        </w:rPr>
        <w:t>; "</w:t>
      </w:r>
      <w:r w:rsidR="00544B83" w:rsidRP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рать";</w:t>
      </w:r>
      <w:r w:rsid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B83" w:rsidRP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горнице»;</w:t>
      </w:r>
      <w:r w:rsidR="0039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544B83" w:rsidRPr="006165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Бескорыстная душа";</w:t>
      </w:r>
      <w:r w:rsidR="00544B83" w:rsidRPr="006165B9">
        <w:rPr>
          <w:sz w:val="24"/>
          <w:szCs w:val="24"/>
        </w:rPr>
        <w:t xml:space="preserve"> </w:t>
      </w:r>
      <w:r w:rsidR="00391659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6659F1">
        <w:rPr>
          <w:rFonts w:ascii="Times New Roman" w:hAnsi="Times New Roman" w:cs="Times New Roman"/>
          <w:sz w:val="24"/>
          <w:szCs w:val="24"/>
        </w:rPr>
        <w:t>Пролягала</w:t>
      </w:r>
      <w:proofErr w:type="spellEnd"/>
      <w:r w:rsidR="006659F1">
        <w:rPr>
          <w:rFonts w:ascii="Times New Roman" w:hAnsi="Times New Roman" w:cs="Times New Roman"/>
          <w:sz w:val="24"/>
          <w:szCs w:val="24"/>
        </w:rPr>
        <w:t xml:space="preserve"> путь- дорожка"; </w:t>
      </w:r>
      <w:r w:rsidR="00544B83" w:rsidRPr="006165B9">
        <w:rPr>
          <w:rFonts w:ascii="Times New Roman" w:hAnsi="Times New Roman" w:cs="Times New Roman"/>
          <w:sz w:val="24"/>
          <w:szCs w:val="24"/>
        </w:rPr>
        <w:t xml:space="preserve">Вишня белоснежная"; </w:t>
      </w:r>
      <w:r w:rsidR="00391659">
        <w:rPr>
          <w:rFonts w:ascii="Times New Roman" w:hAnsi="Times New Roman" w:cs="Times New Roman"/>
          <w:sz w:val="24"/>
          <w:szCs w:val="24"/>
        </w:rPr>
        <w:t>"</w:t>
      </w:r>
      <w:r w:rsidR="00161131" w:rsidRPr="006165B9">
        <w:rPr>
          <w:rFonts w:ascii="Times New Roman" w:hAnsi="Times New Roman" w:cs="Times New Roman"/>
          <w:sz w:val="24"/>
          <w:szCs w:val="24"/>
        </w:rPr>
        <w:t xml:space="preserve">Учителя"; </w:t>
      </w:r>
      <w:r w:rsidR="00391659">
        <w:rPr>
          <w:rFonts w:ascii="Times New Roman" w:hAnsi="Times New Roman" w:cs="Times New Roman"/>
          <w:sz w:val="24"/>
          <w:szCs w:val="24"/>
        </w:rPr>
        <w:t>"</w:t>
      </w:r>
      <w:r w:rsidR="00161131" w:rsidRPr="006165B9">
        <w:rPr>
          <w:rFonts w:ascii="Times New Roman" w:hAnsi="Times New Roman" w:cs="Times New Roman"/>
          <w:sz w:val="24"/>
          <w:szCs w:val="24"/>
        </w:rPr>
        <w:t xml:space="preserve">Осенний калейдоскоп"; </w:t>
      </w:r>
      <w:r w:rsidR="006165B9">
        <w:rPr>
          <w:rFonts w:ascii="Times New Roman" w:hAnsi="Times New Roman" w:cs="Times New Roman"/>
          <w:sz w:val="24"/>
          <w:szCs w:val="24"/>
        </w:rPr>
        <w:t>«</w:t>
      </w:r>
      <w:r w:rsidR="006165B9" w:rsidRPr="006165B9">
        <w:rPr>
          <w:rFonts w:ascii="Times New Roman" w:hAnsi="Times New Roman" w:cs="Times New Roman"/>
          <w:sz w:val="24"/>
          <w:szCs w:val="24"/>
        </w:rPr>
        <w:t>Отмените войну";</w:t>
      </w:r>
      <w:r w:rsidR="006165B9">
        <w:rPr>
          <w:rFonts w:ascii="Times New Roman" w:hAnsi="Times New Roman" w:cs="Times New Roman"/>
          <w:sz w:val="24"/>
          <w:szCs w:val="24"/>
        </w:rPr>
        <w:t xml:space="preserve"> "</w:t>
      </w:r>
      <w:r w:rsidR="006165B9" w:rsidRPr="006165B9">
        <w:rPr>
          <w:rFonts w:ascii="Times New Roman" w:hAnsi="Times New Roman" w:cs="Times New Roman"/>
          <w:sz w:val="24"/>
          <w:szCs w:val="24"/>
        </w:rPr>
        <w:t>Детство";</w:t>
      </w:r>
      <w:r w:rsidR="00391659">
        <w:rPr>
          <w:rFonts w:ascii="Times New Roman" w:hAnsi="Times New Roman" w:cs="Times New Roman"/>
          <w:sz w:val="24"/>
          <w:szCs w:val="24"/>
        </w:rPr>
        <w:t xml:space="preserve"> </w:t>
      </w:r>
      <w:r w:rsidR="006165B9">
        <w:rPr>
          <w:rFonts w:ascii="Times New Roman" w:hAnsi="Times New Roman" w:cs="Times New Roman"/>
          <w:sz w:val="24"/>
          <w:szCs w:val="24"/>
        </w:rPr>
        <w:t xml:space="preserve">"Снежинка». </w:t>
      </w:r>
      <w:r w:rsidR="003E65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4552" w:rsidRPr="003E6598" w:rsidRDefault="00BF4552" w:rsidP="006659F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E6598">
        <w:rPr>
          <w:rFonts w:ascii="Times New Roman" w:hAnsi="Times New Roman" w:cs="Times New Roman"/>
          <w:sz w:val="24"/>
          <w:szCs w:val="24"/>
        </w:rPr>
        <w:t>На</w:t>
      </w:r>
      <w:r w:rsidR="00904B3B" w:rsidRPr="003E6598">
        <w:rPr>
          <w:rFonts w:ascii="Times New Roman" w:hAnsi="Times New Roman" w:cs="Times New Roman"/>
          <w:sz w:val="24"/>
          <w:szCs w:val="24"/>
        </w:rPr>
        <w:t xml:space="preserve"> о</w:t>
      </w:r>
      <w:r w:rsidR="00B70C4C" w:rsidRPr="003E6598">
        <w:rPr>
          <w:rFonts w:ascii="Times New Roman" w:hAnsi="Times New Roman" w:cs="Times New Roman"/>
          <w:sz w:val="24"/>
          <w:szCs w:val="24"/>
        </w:rPr>
        <w:t>тчетном концерте ДДТ «Звездопад</w:t>
      </w:r>
      <w:r w:rsidRPr="003E6598">
        <w:rPr>
          <w:rFonts w:ascii="Times New Roman" w:hAnsi="Times New Roman" w:cs="Times New Roman"/>
          <w:sz w:val="24"/>
          <w:szCs w:val="24"/>
        </w:rPr>
        <w:t xml:space="preserve"> талантов»   воспитанники вокального кружка показали зрителям свои успехи. </w:t>
      </w:r>
    </w:p>
    <w:p w:rsidR="000C4205" w:rsidRPr="00A4008B" w:rsidRDefault="00A97668" w:rsidP="003E6598">
      <w:pPr>
        <w:pStyle w:val="a6"/>
        <w:spacing w:before="0" w:beforeAutospacing="0" w:after="0" w:afterAutospacing="0"/>
        <w:ind w:firstLine="360"/>
        <w:jc w:val="both"/>
      </w:pPr>
      <w:r w:rsidRPr="00A4008B">
        <w:t xml:space="preserve">   </w:t>
      </w:r>
      <w:r w:rsidR="000C4205" w:rsidRPr="00A4008B">
        <w:t>В результате работы кружка видны явные успехи воспитанников, те цели и задачи, которые  ставили изначально: социализаци</w:t>
      </w:r>
      <w:r w:rsidR="0032544A" w:rsidRPr="00A4008B">
        <w:t>я детей, музыкальное развитие (</w:t>
      </w:r>
      <w:r w:rsidR="000C4205" w:rsidRPr="00A4008B">
        <w:t xml:space="preserve">развитие музыкального слуха и певческих навыков), патриотическое воспитание, развитие личности ребенка, посредством приобщения его к музыкальной культуре,  успешно реализуются. </w:t>
      </w:r>
    </w:p>
    <w:p w:rsidR="00B71271" w:rsidRPr="00C62A7B" w:rsidRDefault="00B71271" w:rsidP="00D4434B">
      <w:pPr>
        <w:pStyle w:val="a6"/>
        <w:spacing w:before="0" w:beforeAutospacing="0" w:after="0" w:afterAutospacing="0" w:line="276" w:lineRule="auto"/>
        <w:rPr>
          <w:color w:val="C0504D" w:themeColor="accent2"/>
        </w:rPr>
      </w:pPr>
    </w:p>
    <w:p w:rsidR="009C7F45" w:rsidRPr="00D734FA" w:rsidRDefault="00BB5FEF" w:rsidP="00D443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.2. Физкультурно-спортивное направление</w:t>
      </w:r>
      <w:r w:rsidR="000B1E8F" w:rsidRPr="00D734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78AA" w:rsidRDefault="003B717C" w:rsidP="00D4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34FA">
        <w:rPr>
          <w:rFonts w:ascii="Times New Roman" w:hAnsi="Times New Roman" w:cs="Times New Roman"/>
          <w:b/>
          <w:sz w:val="24"/>
          <w:szCs w:val="24"/>
        </w:rPr>
        <w:t xml:space="preserve">- Кружок «Шахматы» </w:t>
      </w:r>
    </w:p>
    <w:p w:rsidR="00BC7280" w:rsidRDefault="00B978AA" w:rsidP="005A6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B717C" w:rsidRPr="00D734F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Лиштакова М.А.</w:t>
      </w:r>
      <w:r w:rsidR="00BC7280" w:rsidRPr="00D734F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A6BF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A6BF8" w:rsidRDefault="005A6BF8" w:rsidP="000B1E8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Pr="00A4008B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A4008B">
        <w:rPr>
          <w:rFonts w:ascii="Times New Roman" w:hAnsi="Times New Roman" w:cs="Times New Roman"/>
          <w:sz w:val="24"/>
          <w:szCs w:val="24"/>
        </w:rPr>
        <w:t xml:space="preserve">  кружка – помочь учащимся освоить принципы шахматной игры, воспитать у них интерес и любовь к этой игре и подготовить наших воспитанников к дальнейшим ступеням развития.</w:t>
      </w:r>
    </w:p>
    <w:p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r w:rsidRPr="00A4008B">
        <w:rPr>
          <w:rFonts w:ascii="Times New Roman" w:hAnsi="Times New Roman" w:cs="Times New Roman"/>
          <w:sz w:val="24"/>
          <w:szCs w:val="24"/>
        </w:rPr>
        <w:t>кружка – познакомить учащихся с теорией шахмат, научить проводить простые и сложные комбинации, решать этюды.</w:t>
      </w:r>
    </w:p>
    <w:p w:rsidR="005A6BF8" w:rsidRPr="00A4008B" w:rsidRDefault="004342B0" w:rsidP="00434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</w:t>
      </w:r>
      <w:r w:rsidR="005A6BF8" w:rsidRPr="00A4008B">
        <w:rPr>
          <w:rFonts w:ascii="Times New Roman" w:hAnsi="Times New Roman" w:cs="Times New Roman"/>
          <w:sz w:val="24"/>
          <w:szCs w:val="24"/>
        </w:rPr>
        <w:t xml:space="preserve">, освоившие начальный курс, участвуют в шахматных турнирах на первенство кружка, ДДТ, онлайн-соревнования. </w:t>
      </w:r>
    </w:p>
    <w:p w:rsidR="00B72895" w:rsidRPr="00651653" w:rsidRDefault="00B72895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6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Воспитанники кружка «Шахматы» участвовали в районной спартакиаде  в соревнованиях по шахматам среди поселений Смидовичского муниципального района. Три воспитанника, Филиппов Роман, Филиппов Руслан, Толмачева София заняли призовые места. </w:t>
      </w:r>
    </w:p>
    <w:p w:rsidR="00651653" w:rsidRPr="00651653" w:rsidRDefault="00651653" w:rsidP="006516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653">
        <w:rPr>
          <w:rFonts w:ascii="Times New Roman" w:hAnsi="Times New Roman" w:cs="Times New Roman"/>
          <w:color w:val="000000" w:themeColor="text1"/>
          <w:sz w:val="24"/>
          <w:szCs w:val="24"/>
        </w:rPr>
        <w:t>В марте  ребята кружка участвовали в блицтурнире по шахматам на первенство ДДТ. В упорной борьбе определились победители и призеры. 1 место занял Филиппов Роман, 2 место занял Филиппов Руслан, 3 место занял Коваль Егор.</w:t>
      </w:r>
    </w:p>
    <w:p w:rsidR="005A6BF8" w:rsidRPr="00A4008B" w:rsidRDefault="00255659" w:rsidP="00255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65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A6BF8" w:rsidRPr="006516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 время занятий ребята не только играют в шахматы между собой, они также решают позиционные задачи, ставят мат в 1-2 хода, отвечают на вопросы различных тестов </w:t>
      </w:r>
      <w:r w:rsidR="005A6BF8" w:rsidRPr="00A4008B">
        <w:rPr>
          <w:rFonts w:ascii="Times New Roman" w:hAnsi="Times New Roman" w:cs="Times New Roman"/>
          <w:sz w:val="24"/>
          <w:szCs w:val="24"/>
        </w:rPr>
        <w:t>для закрепления знаний по тактике шахматной игры.</w:t>
      </w:r>
    </w:p>
    <w:p w:rsidR="005A6BF8" w:rsidRPr="00A4008B" w:rsidRDefault="005A6BF8" w:rsidP="002556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5659"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 кружке увлекли и заинтересовали ребят, так как шахматы - это в первую очередь игра, а дети любят играть. Так же в ходе обучения были использованы </w:t>
      </w:r>
      <w:proofErr w:type="spellStart"/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A4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с историей, математикой и физической культурой. </w:t>
      </w:r>
    </w:p>
    <w:p w:rsidR="005A6BF8" w:rsidRPr="00A4008B" w:rsidRDefault="005A6BF8" w:rsidP="00255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Работу кружка  можно считать удовлетворительной. В дальнейшем планируется продолжить работу по развитию логического и творческого мышления, памяти, внимания и быстроты мышления, технике расчета, комбинационного зрения, позиционного чутья, </w:t>
      </w:r>
      <w:r w:rsidRPr="00A4008B">
        <w:rPr>
          <w:rFonts w:ascii="Times New Roman" w:hAnsi="Times New Roman" w:cs="Times New Roman"/>
          <w:sz w:val="24"/>
          <w:szCs w:val="24"/>
        </w:rPr>
        <w:lastRenderedPageBreak/>
        <w:t>творческой работы, умения анализа и комментирования сыгранных партий, воспитанию воли, целеустремленности, дисциплинированности, усидчивости, выносливости, чувства коллективизма и взаимопомощи.</w:t>
      </w:r>
    </w:p>
    <w:p w:rsidR="005A6BF8" w:rsidRPr="00A4008B" w:rsidRDefault="005A6BF8" w:rsidP="0025565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978AA" w:rsidRDefault="001E3D0C" w:rsidP="00D4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78AA">
        <w:rPr>
          <w:rFonts w:ascii="Times New Roman" w:hAnsi="Times New Roman" w:cs="Times New Roman"/>
          <w:b/>
          <w:sz w:val="24"/>
          <w:szCs w:val="24"/>
        </w:rPr>
        <w:t xml:space="preserve">- Секция «Футбол». «Мини-футбол» </w:t>
      </w:r>
    </w:p>
    <w:p w:rsidR="00B40437" w:rsidRDefault="00B978AA" w:rsidP="00D4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1E3D0C" w:rsidRPr="00B978AA">
        <w:rPr>
          <w:rFonts w:ascii="Times New Roman" w:hAnsi="Times New Roman" w:cs="Times New Roman"/>
          <w:b/>
          <w:sz w:val="24"/>
          <w:szCs w:val="24"/>
        </w:rPr>
        <w:t>едагог дополнительного образования Попов А.Т</w:t>
      </w:r>
      <w:r w:rsidR="0054411C" w:rsidRPr="00B978AA">
        <w:rPr>
          <w:rFonts w:ascii="Times New Roman" w:hAnsi="Times New Roman" w:cs="Times New Roman"/>
          <w:sz w:val="24"/>
          <w:szCs w:val="24"/>
        </w:rPr>
        <w:t>.</w:t>
      </w:r>
      <w:r w:rsidR="00B40437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276D3F" w:rsidRPr="00B978AA">
        <w:rPr>
          <w:rFonts w:ascii="Times New Roman" w:hAnsi="Times New Roman" w:cs="Times New Roman"/>
          <w:sz w:val="24"/>
          <w:szCs w:val="24"/>
        </w:rPr>
        <w:t xml:space="preserve"> </w:t>
      </w:r>
      <w:r w:rsidR="00A36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662" w:rsidRDefault="00A36662" w:rsidP="00B978A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868CB" w:rsidRPr="003828A8" w:rsidRDefault="00DA2AC0" w:rsidP="002868C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</w:t>
      </w:r>
      <w:r w:rsidR="002868CB"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</w:t>
      </w:r>
      <w:r w:rsidR="002868CB"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828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секции</w:t>
      </w:r>
      <w:r w:rsidRPr="00382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28A8">
        <w:rPr>
          <w:rFonts w:ascii="Times New Roman" w:hAnsi="Times New Roman" w:cs="Times New Roman"/>
          <w:sz w:val="24"/>
          <w:szCs w:val="24"/>
        </w:rPr>
        <w:t>«Мини-футбол»</w:t>
      </w:r>
      <w:r w:rsidRPr="003828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62" w:rsidRPr="00382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8CB" w:rsidRPr="003828A8">
        <w:rPr>
          <w:rFonts w:ascii="Times New Roman" w:hAnsi="Times New Roman" w:cs="Times New Roman"/>
          <w:sz w:val="24"/>
          <w:szCs w:val="24"/>
        </w:rPr>
        <w:t xml:space="preserve">- является внедрение физической культуры и спорта в повседневную жизнь и быт обучающихся, </w:t>
      </w:r>
      <w:r w:rsidR="002868CB" w:rsidRPr="003828A8">
        <w:rPr>
          <w:rFonts w:ascii="Times New Roman" w:hAnsi="Times New Roman"/>
          <w:sz w:val="24"/>
          <w:szCs w:val="24"/>
        </w:rPr>
        <w:t>развитие мини-футбола среди детей Приамурского городского поселения</w:t>
      </w:r>
      <w:r w:rsidR="00FC36BC" w:rsidRPr="003828A8">
        <w:rPr>
          <w:rFonts w:ascii="Times New Roman" w:hAnsi="Times New Roman"/>
          <w:sz w:val="24"/>
          <w:szCs w:val="24"/>
        </w:rPr>
        <w:t>.  Для реализации цели  поставлены</w:t>
      </w:r>
      <w:r w:rsidR="002868CB" w:rsidRPr="003828A8">
        <w:rPr>
          <w:rFonts w:ascii="Times New Roman" w:hAnsi="Times New Roman"/>
          <w:sz w:val="24"/>
          <w:szCs w:val="24"/>
        </w:rPr>
        <w:t xml:space="preserve"> следующие задачи:</w:t>
      </w:r>
    </w:p>
    <w:p w:rsidR="00276D3F" w:rsidRPr="003828A8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8A8">
        <w:rPr>
          <w:rFonts w:ascii="Times New Roman" w:hAnsi="Times New Roman" w:cs="Times New Roman"/>
          <w:sz w:val="24"/>
          <w:szCs w:val="24"/>
        </w:rPr>
        <w:t>1.Привлечь максимально возможное количество детей и подростков к систематическим занятиям.</w:t>
      </w:r>
    </w:p>
    <w:p w:rsidR="00276D3F" w:rsidRPr="003828A8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8A8">
        <w:rPr>
          <w:rFonts w:ascii="Times New Roman" w:hAnsi="Times New Roman" w:cs="Times New Roman"/>
          <w:sz w:val="24"/>
          <w:szCs w:val="24"/>
        </w:rPr>
        <w:t xml:space="preserve"> 2. Воспитывать физические качества: силу, быстроту, гибкость, ловкость для успешного овладения навыками игры. </w:t>
      </w:r>
    </w:p>
    <w:p w:rsidR="00276D3F" w:rsidRPr="003828A8" w:rsidRDefault="00276D3F" w:rsidP="00276D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8A8">
        <w:rPr>
          <w:rFonts w:ascii="Times New Roman" w:hAnsi="Times New Roman" w:cs="Times New Roman"/>
          <w:sz w:val="24"/>
          <w:szCs w:val="24"/>
        </w:rPr>
        <w:t xml:space="preserve"> 3. Формировать организаторские навыки, воспитывать волевые качества, уважение к партнеру.</w:t>
      </w:r>
    </w:p>
    <w:p w:rsidR="00601B31" w:rsidRPr="003828A8" w:rsidRDefault="00276D3F" w:rsidP="00FC36BC">
      <w:pPr>
        <w:pStyle w:val="12"/>
        <w:spacing w:after="0" w:line="240" w:lineRule="auto"/>
        <w:ind w:left="0" w:right="-1" w:firstLine="708"/>
        <w:jc w:val="both"/>
        <w:rPr>
          <w:rFonts w:ascii="Times New Roman" w:hAnsi="Times New Roman"/>
          <w:sz w:val="24"/>
          <w:szCs w:val="24"/>
        </w:rPr>
      </w:pPr>
      <w:r w:rsidRPr="003828A8">
        <w:rPr>
          <w:rFonts w:ascii="Times New Roman" w:hAnsi="Times New Roman"/>
          <w:sz w:val="24"/>
          <w:szCs w:val="24"/>
        </w:rPr>
        <w:t>Возможность проявления своего мастерства со сверстниками из других команд на соревнованиях различного уровня,</w:t>
      </w:r>
      <w:r w:rsidR="00DC0628" w:rsidRPr="003828A8">
        <w:rPr>
          <w:rFonts w:ascii="Times New Roman" w:hAnsi="Times New Roman"/>
          <w:sz w:val="24"/>
          <w:szCs w:val="24"/>
        </w:rPr>
        <w:t xml:space="preserve"> товарищеских встречах позволяет повысить интерес детей к кружку мини-футбола.</w:t>
      </w:r>
    </w:p>
    <w:p w:rsidR="00276D3F" w:rsidRDefault="00601B31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3828A8">
        <w:rPr>
          <w:rFonts w:ascii="Times New Roman" w:hAnsi="Times New Roman"/>
          <w:sz w:val="24"/>
          <w:szCs w:val="24"/>
        </w:rPr>
        <w:t xml:space="preserve"> </w:t>
      </w:r>
      <w:r w:rsidR="00FC36BC" w:rsidRPr="003828A8">
        <w:rPr>
          <w:rFonts w:ascii="Times New Roman" w:hAnsi="Times New Roman"/>
          <w:sz w:val="24"/>
          <w:szCs w:val="24"/>
        </w:rPr>
        <w:tab/>
      </w:r>
      <w:proofErr w:type="gramStart"/>
      <w:r w:rsidRPr="003828A8"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 w:rsidRPr="003828A8">
        <w:rPr>
          <w:rFonts w:ascii="Times New Roman" w:hAnsi="Times New Roman"/>
          <w:sz w:val="24"/>
          <w:szCs w:val="24"/>
          <w:lang w:eastAsia="ru-RU"/>
        </w:rPr>
        <w:t xml:space="preserve"> активно участвуют в спортивных событиях посёлка,</w:t>
      </w:r>
      <w:r w:rsidRPr="003828A8">
        <w:rPr>
          <w:rFonts w:ascii="Times New Roman" w:hAnsi="Times New Roman"/>
          <w:sz w:val="24"/>
          <w:szCs w:val="24"/>
        </w:rPr>
        <w:t xml:space="preserve"> районных, областных, региональны</w:t>
      </w:r>
      <w:r w:rsidR="009A36EE">
        <w:rPr>
          <w:rFonts w:ascii="Times New Roman" w:hAnsi="Times New Roman"/>
          <w:sz w:val="24"/>
          <w:szCs w:val="24"/>
        </w:rPr>
        <w:t>х соревнованиях, товарищеских встречах.</w:t>
      </w:r>
    </w:p>
    <w:p w:rsidR="009A36EE" w:rsidRDefault="00590026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590026">
        <w:rPr>
          <w:rFonts w:ascii="Times New Roman" w:hAnsi="Times New Roman"/>
          <w:sz w:val="24"/>
          <w:szCs w:val="24"/>
        </w:rPr>
        <w:t>Вос</w:t>
      </w:r>
      <w:r w:rsidR="00757C84">
        <w:rPr>
          <w:rFonts w:ascii="Times New Roman" w:hAnsi="Times New Roman"/>
          <w:sz w:val="24"/>
          <w:szCs w:val="24"/>
        </w:rPr>
        <w:t>питанники старшей группы принимали</w:t>
      </w:r>
      <w:r w:rsidRPr="00590026">
        <w:rPr>
          <w:rFonts w:ascii="Times New Roman" w:hAnsi="Times New Roman"/>
          <w:sz w:val="24"/>
          <w:szCs w:val="24"/>
        </w:rPr>
        <w:t xml:space="preserve"> участия в первенстве района «</w:t>
      </w:r>
      <w:proofErr w:type="spellStart"/>
      <w:r w:rsidRPr="00590026">
        <w:rPr>
          <w:rFonts w:ascii="Times New Roman" w:hAnsi="Times New Roman"/>
          <w:sz w:val="24"/>
          <w:szCs w:val="24"/>
        </w:rPr>
        <w:t>Кожанный</w:t>
      </w:r>
      <w:proofErr w:type="spellEnd"/>
      <w:r w:rsidRPr="00590026">
        <w:rPr>
          <w:rFonts w:ascii="Times New Roman" w:hAnsi="Times New Roman"/>
          <w:sz w:val="24"/>
          <w:szCs w:val="24"/>
        </w:rPr>
        <w:t xml:space="preserve"> мяч» заняв первое место, второе место заняли в областных соревнованиях. На муниципальном уровне были завоеваны первые места.</w:t>
      </w:r>
    </w:p>
    <w:p w:rsidR="00590026" w:rsidRPr="00590026" w:rsidRDefault="00590026" w:rsidP="009A36EE">
      <w:pPr>
        <w:pStyle w:val="12"/>
        <w:spacing w:after="0" w:line="240" w:lineRule="auto"/>
        <w:ind w:left="0" w:right="-1"/>
        <w:jc w:val="both"/>
        <w:rPr>
          <w:rFonts w:ascii="Times New Roman" w:hAnsi="Times New Roman"/>
          <w:sz w:val="24"/>
          <w:szCs w:val="24"/>
        </w:rPr>
      </w:pPr>
    </w:p>
    <w:p w:rsidR="005D76B6" w:rsidRPr="00BB5FEF" w:rsidRDefault="00BB5FEF" w:rsidP="00D443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D77ED" w:rsidRPr="00BB5FEF">
        <w:rPr>
          <w:rFonts w:ascii="Times New Roman" w:hAnsi="Times New Roman" w:cs="Times New Roman"/>
          <w:b/>
          <w:sz w:val="24"/>
          <w:szCs w:val="24"/>
        </w:rPr>
        <w:t>.3.Техническое направление</w:t>
      </w:r>
    </w:p>
    <w:p w:rsidR="00542D61" w:rsidRPr="00A4008B" w:rsidRDefault="007871BB" w:rsidP="00D4434B">
      <w:pPr>
        <w:suppressAutoHyphens/>
        <w:spacing w:after="0" w:line="240" w:lineRule="auto"/>
        <w:rPr>
          <w:rFonts w:ascii="Liberation Serif" w:eastAsia="NSimSun" w:hAnsi="Liberation Serif" w:cs="Arial" w:hint="eastAsia"/>
          <w:b/>
          <w:kern w:val="2"/>
          <w:sz w:val="24"/>
          <w:szCs w:val="24"/>
          <w:lang w:eastAsia="zh-CN" w:bidi="hi-IN"/>
        </w:rPr>
      </w:pPr>
      <w:r w:rsidRPr="00A4008B">
        <w:rPr>
          <w:rFonts w:ascii="Times New Roman" w:hAnsi="Times New Roman" w:cs="Times New Roman"/>
          <w:b/>
          <w:sz w:val="24"/>
          <w:szCs w:val="24"/>
        </w:rPr>
        <w:t xml:space="preserve">Кружок </w:t>
      </w:r>
      <w:r w:rsidR="001A1CA4" w:rsidRPr="00A400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2D61" w:rsidRPr="00A4008B">
        <w:rPr>
          <w:rFonts w:ascii="Liberation Serif" w:eastAsia="NSimSun" w:hAnsi="Liberation Serif" w:cs="Arial"/>
          <w:b/>
          <w:kern w:val="2"/>
          <w:sz w:val="24"/>
          <w:szCs w:val="24"/>
          <w:lang w:eastAsia="zh-CN" w:bidi="hi-IN"/>
        </w:rPr>
        <w:t>"</w:t>
      </w:r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Компьютерное программирование в среде  </w:t>
      </w:r>
      <w:proofErr w:type="spellStart"/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>Scratch</w:t>
      </w:r>
      <w:proofErr w:type="spellEnd"/>
      <w:r w:rsidR="00542D61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>»</w:t>
      </w:r>
    </w:p>
    <w:p w:rsidR="007871BB" w:rsidRDefault="007871BB" w:rsidP="00D4434B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71B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05288" w:rsidRPr="00B978AA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Pr="00B978AA">
        <w:rPr>
          <w:rFonts w:ascii="Times New Roman" w:hAnsi="Times New Roman" w:cs="Times New Roman"/>
          <w:b/>
          <w:sz w:val="24"/>
          <w:szCs w:val="24"/>
          <w:u w:val="single"/>
        </w:rPr>
        <w:t>едагог дополнительного образования Панова М.Ю.</w:t>
      </w:r>
      <w:r w:rsidR="00B05288" w:rsidRPr="00B978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42D61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D4434B" w:rsidRDefault="00D4434B" w:rsidP="00D4434B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2D61" w:rsidRPr="00A4008B" w:rsidRDefault="00542D61" w:rsidP="006E6DF7">
      <w:pPr>
        <w:suppressAutoHyphens/>
        <w:spacing w:after="0" w:line="240" w:lineRule="auto"/>
        <w:ind w:firstLine="708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С целью повышения эффективности образовательного процесса используются дистанционные и мультимедийные технологии, была создана  программа «Компьютерное программирование в среде  </w:t>
      </w:r>
      <w:proofErr w:type="spellStart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Scratch</w:t>
      </w:r>
      <w:proofErr w:type="spellEnd"/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».</w:t>
      </w:r>
    </w:p>
    <w:p w:rsidR="00542D61" w:rsidRPr="00A4008B" w:rsidRDefault="00542D61" w:rsidP="005C2722">
      <w:pPr>
        <w:suppressAutoHyphens/>
        <w:spacing w:after="0" w:line="240" w:lineRule="auto"/>
        <w:ind w:firstLine="708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Целью образовательного процесса кружка </w:t>
      </w:r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 xml:space="preserve">Компьютерное программирование в среде  </w:t>
      </w:r>
      <w:proofErr w:type="spellStart"/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Scratch</w:t>
      </w:r>
      <w:proofErr w:type="spellEnd"/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»</w:t>
      </w:r>
      <w:r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является  создание условий для развития алгоритмических и креативных способностей воспитанников к творческому самовыражению в проектной деятельности в области программирования, через формирование ключевых компетенций, основанных на создании ценностно ориентированного, конструктивного стиля мышления и новых способах самостоятельной творческой деятельности по направлению ИТ. </w:t>
      </w:r>
    </w:p>
    <w:p w:rsidR="00542D61" w:rsidRPr="00A4008B" w:rsidRDefault="00542D61" w:rsidP="000B3D96">
      <w:pPr>
        <w:tabs>
          <w:tab w:val="left" w:pos="228"/>
        </w:tabs>
        <w:suppressAutoHyphens/>
        <w:spacing w:after="0" w:line="240" w:lineRule="auto"/>
        <w:jc w:val="both"/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</w:pPr>
      <w:r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ab/>
      </w:r>
      <w:r w:rsidR="006E6DF7" w:rsidRPr="00A4008B">
        <w:rPr>
          <w:rFonts w:ascii="Times New Roman" w:eastAsia="NSimSun" w:hAnsi="Times New Roman" w:cs="Arial"/>
          <w:b/>
          <w:bCs/>
          <w:kern w:val="2"/>
          <w:sz w:val="24"/>
          <w:szCs w:val="24"/>
          <w:lang w:eastAsia="zh-CN" w:bidi="hi-IN"/>
        </w:rPr>
        <w:tab/>
      </w:r>
      <w:r w:rsidRPr="00A4008B">
        <w:rPr>
          <w:rFonts w:ascii="Times New Roman" w:eastAsia="NSimSun" w:hAnsi="Times New Roman" w:cs="Arial"/>
          <w:bCs/>
          <w:kern w:val="2"/>
          <w:sz w:val="24"/>
          <w:szCs w:val="24"/>
          <w:lang w:eastAsia="zh-CN" w:bidi="hi-IN"/>
        </w:rPr>
        <w:t>Воспитанники кружка освоили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навыки практического программирования при решении поставленны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х технических задач и реализации творческих проектов в среде </w:t>
      </w:r>
      <w:proofErr w:type="spellStart"/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Scratch</w:t>
      </w:r>
      <w:proofErr w:type="spellEnd"/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,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навыки работы с основными инструментами и необходимыми для реализации творческого пот</w:t>
      </w:r>
      <w:r w:rsidR="000B3D96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енциала программными продуктами,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получили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представление о проектно-исследовательской деятельности в области ИТ и методах организации творческого процесса при проектирования программных продуктов;</w:t>
      </w:r>
      <w:r w:rsidR="006E6DF7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приобрели 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навыки работы в коллективе при </w:t>
      </w:r>
      <w:r w:rsidR="000B3D96"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>реализации комплексных проектов.</w:t>
      </w:r>
      <w:r w:rsidRPr="00A4008B">
        <w:rPr>
          <w:rFonts w:ascii="Times New Roman" w:eastAsia="NSimSun" w:hAnsi="Times New Roman" w:cs="Arial"/>
          <w:kern w:val="2"/>
          <w:sz w:val="24"/>
          <w:szCs w:val="24"/>
          <w:lang w:eastAsia="zh-CN" w:bidi="hi-IN"/>
        </w:rPr>
        <w:t xml:space="preserve"> </w:t>
      </w:r>
    </w:p>
    <w:p w:rsidR="00542D61" w:rsidRPr="00B978AA" w:rsidRDefault="00542D61" w:rsidP="00B0528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40E8" w:rsidRDefault="00D909FB" w:rsidP="00845F7F">
      <w:pPr>
        <w:rPr>
          <w:rFonts w:ascii="Times New Roman" w:hAnsi="Times New Roman" w:cs="Times New Roman"/>
          <w:sz w:val="24"/>
          <w:szCs w:val="24"/>
        </w:rPr>
      </w:pPr>
      <w:r w:rsidRPr="00384894">
        <w:rPr>
          <w:rFonts w:ascii="Times New Roman" w:hAnsi="Times New Roman" w:cs="Times New Roman"/>
          <w:b/>
          <w:sz w:val="24"/>
          <w:szCs w:val="24"/>
        </w:rPr>
        <w:t xml:space="preserve">8.4. Социально-гуманитарное направление </w:t>
      </w:r>
      <w:r w:rsidR="003340E8" w:rsidRPr="0038489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4434B" w:rsidRPr="00D4434B" w:rsidRDefault="00D4434B" w:rsidP="00845F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34B">
        <w:rPr>
          <w:rFonts w:ascii="Times New Roman" w:hAnsi="Times New Roman" w:cs="Times New Roman"/>
          <w:b/>
          <w:sz w:val="24"/>
          <w:szCs w:val="24"/>
        </w:rPr>
        <w:t xml:space="preserve">Кружок «Дебаты» </w:t>
      </w:r>
    </w:p>
    <w:p w:rsidR="00D4434B" w:rsidRPr="00D4434B" w:rsidRDefault="00D4434B" w:rsidP="00845F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434B">
        <w:rPr>
          <w:rFonts w:ascii="Times New Roman" w:hAnsi="Times New Roman" w:cs="Times New Roman"/>
          <w:b/>
          <w:sz w:val="24"/>
          <w:szCs w:val="24"/>
        </w:rPr>
        <w:t xml:space="preserve">Педагог дополнительного образования Нагиев А.Г. </w:t>
      </w:r>
      <w:proofErr w:type="spellStart"/>
      <w:r w:rsidRPr="00D4434B">
        <w:rPr>
          <w:rFonts w:ascii="Times New Roman" w:hAnsi="Times New Roman" w:cs="Times New Roman"/>
          <w:b/>
          <w:sz w:val="24"/>
          <w:szCs w:val="24"/>
        </w:rPr>
        <w:t>оглы</w:t>
      </w:r>
      <w:proofErr w:type="spellEnd"/>
    </w:p>
    <w:p w:rsidR="003340E8" w:rsidRPr="00A4008B" w:rsidRDefault="003A61BB" w:rsidP="00D909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Кружок </w:t>
      </w:r>
      <w:r w:rsidR="00E30273" w:rsidRPr="00A4008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30273" w:rsidRPr="00A4008B">
        <w:rPr>
          <w:rFonts w:ascii="Times New Roman" w:hAnsi="Times New Roman" w:cs="Times New Roman"/>
          <w:sz w:val="24"/>
          <w:szCs w:val="24"/>
        </w:rPr>
        <w:t>Д</w:t>
      </w:r>
      <w:r w:rsidR="003340E8" w:rsidRPr="00A4008B">
        <w:rPr>
          <w:rFonts w:ascii="Times New Roman" w:hAnsi="Times New Roman" w:cs="Times New Roman"/>
          <w:sz w:val="24"/>
          <w:szCs w:val="24"/>
        </w:rPr>
        <w:t>ебаты</w:t>
      </w:r>
      <w:r w:rsidR="00E30273" w:rsidRPr="00A4008B">
        <w:rPr>
          <w:rFonts w:ascii="Times New Roman" w:hAnsi="Times New Roman" w:cs="Times New Roman"/>
          <w:sz w:val="24"/>
          <w:szCs w:val="24"/>
        </w:rPr>
        <w:t>» позволяе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т участникам развивать волю, память, мышление, включая умение сопоставлять, сравнивать, анализировать, находить аналогии, самостоятельно добывать и анализировать разноплановую информацию по актуальным для человека и общества проблемам и др. </w:t>
      </w:r>
    </w:p>
    <w:p w:rsidR="003340E8" w:rsidRPr="00A4008B" w:rsidRDefault="003340E8" w:rsidP="00D90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 xml:space="preserve">        Технология «Дебаты» представляет собой эффективное средство развития обучающих, формирования у них качеств, способствующих эффективной деятельности в условиях современного общества. В процессе подготовки к «Дебатам» обучающие знакомятся с новой для себя областью знаний, учатся искать и обрабатывать информацию, логически мыслить, определять стратегию спора, вести дискуссию, выслушивать собеседника, работать в   команде. </w:t>
      </w:r>
      <w:r w:rsidR="003A61BB" w:rsidRPr="00A4008B">
        <w:rPr>
          <w:rFonts w:ascii="Times New Roman" w:hAnsi="Times New Roman" w:cs="Times New Roman"/>
          <w:sz w:val="24"/>
          <w:szCs w:val="24"/>
        </w:rPr>
        <w:t>С</w:t>
      </w:r>
      <w:r w:rsidRPr="00A4008B">
        <w:rPr>
          <w:rFonts w:ascii="Times New Roman" w:hAnsi="Times New Roman" w:cs="Times New Roman"/>
          <w:sz w:val="24"/>
          <w:szCs w:val="24"/>
        </w:rPr>
        <w:t xml:space="preserve">пособствуют развитию интеллектуальных, лингвистических, коммуникативных навыков. </w:t>
      </w:r>
    </w:p>
    <w:p w:rsidR="003340E8" w:rsidRPr="00A4008B" w:rsidRDefault="003A61BB" w:rsidP="00D90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6EFB" w:rsidRPr="00A4008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6EFB" w:rsidRPr="00A4008B">
        <w:rPr>
          <w:rFonts w:ascii="Times New Roman" w:hAnsi="Times New Roman" w:cs="Times New Roman"/>
          <w:bCs/>
          <w:sz w:val="24"/>
          <w:szCs w:val="24"/>
        </w:rPr>
        <w:t>Цель</w:t>
      </w:r>
      <w:r w:rsidRPr="00A4008B">
        <w:rPr>
          <w:rFonts w:ascii="Times New Roman" w:hAnsi="Times New Roman" w:cs="Times New Roman"/>
          <w:bCs/>
          <w:sz w:val="24"/>
          <w:szCs w:val="24"/>
        </w:rPr>
        <w:t xml:space="preserve"> работы кружка</w:t>
      </w:r>
      <w:r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4008B">
        <w:rPr>
          <w:rFonts w:ascii="Times New Roman" w:hAnsi="Times New Roman" w:cs="Times New Roman"/>
          <w:sz w:val="24"/>
          <w:szCs w:val="24"/>
        </w:rPr>
        <w:t>направленно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на раскрытие творческих способностей у воспитанников.  </w:t>
      </w:r>
    </w:p>
    <w:p w:rsidR="002D6EFB" w:rsidRPr="00A4008B" w:rsidRDefault="00384894" w:rsidP="003848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b/>
          <w:bCs/>
          <w:sz w:val="24"/>
          <w:szCs w:val="24"/>
        </w:rPr>
        <w:t>Задача</w:t>
      </w:r>
      <w:r w:rsidR="00E30273" w:rsidRPr="00A4008B">
        <w:rPr>
          <w:rFonts w:ascii="Times New Roman" w:hAnsi="Times New Roman" w:cs="Times New Roman"/>
          <w:b/>
          <w:bCs/>
          <w:sz w:val="24"/>
          <w:szCs w:val="24"/>
        </w:rPr>
        <w:t xml:space="preserve"> кружка 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 «Дебаты»  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</w:t>
      </w:r>
      <w:r w:rsidR="00E30273" w:rsidRPr="00A4008B">
        <w:rPr>
          <w:rFonts w:ascii="Times New Roman" w:hAnsi="Times New Roman" w:cs="Times New Roman"/>
          <w:sz w:val="24"/>
          <w:szCs w:val="24"/>
        </w:rPr>
        <w:t>развить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 у воспитанников</w:t>
      </w:r>
      <w:r w:rsidR="00E30273" w:rsidRPr="00A4008B">
        <w:rPr>
          <w:rFonts w:ascii="Times New Roman" w:hAnsi="Times New Roman" w:cs="Times New Roman"/>
          <w:sz w:val="24"/>
          <w:szCs w:val="24"/>
        </w:rPr>
        <w:t xml:space="preserve"> умение 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аргументировать и защищать свою точку зрения </w:t>
      </w:r>
      <w:r w:rsidR="002D6EFB" w:rsidRPr="00A4008B">
        <w:rPr>
          <w:rFonts w:ascii="Times New Roman" w:hAnsi="Times New Roman" w:cs="Times New Roman"/>
          <w:sz w:val="24"/>
          <w:szCs w:val="24"/>
        </w:rPr>
        <w:t xml:space="preserve">по разным проблемам; </w:t>
      </w:r>
      <w:r w:rsidR="003340E8" w:rsidRPr="00A4008B">
        <w:rPr>
          <w:rFonts w:ascii="Times New Roman" w:hAnsi="Times New Roman" w:cs="Times New Roman"/>
          <w:sz w:val="24"/>
          <w:szCs w:val="24"/>
        </w:rPr>
        <w:t>формирование умения использования информационных технологий для поддержки с</w:t>
      </w:r>
      <w:r w:rsidRPr="00A4008B">
        <w:rPr>
          <w:rFonts w:ascii="Times New Roman" w:hAnsi="Times New Roman" w:cs="Times New Roman"/>
          <w:sz w:val="24"/>
          <w:szCs w:val="24"/>
        </w:rPr>
        <w:t>воей аргументации при подготовке</w:t>
      </w:r>
      <w:r w:rsidR="003340E8" w:rsidRPr="00A4008B">
        <w:rPr>
          <w:rFonts w:ascii="Times New Roman" w:hAnsi="Times New Roman" w:cs="Times New Roman"/>
          <w:sz w:val="24"/>
          <w:szCs w:val="24"/>
        </w:rPr>
        <w:t xml:space="preserve"> и участии в дебатах; развитие </w:t>
      </w:r>
      <w:r w:rsidR="00D909FB" w:rsidRPr="00A4008B">
        <w:rPr>
          <w:rFonts w:ascii="Times New Roman" w:hAnsi="Times New Roman" w:cs="Times New Roman"/>
          <w:sz w:val="24"/>
          <w:szCs w:val="24"/>
        </w:rPr>
        <w:t xml:space="preserve">навыков публичного выступления, </w:t>
      </w:r>
      <w:r w:rsidR="002D6EFB" w:rsidRPr="00A4008B">
        <w:rPr>
          <w:rFonts w:ascii="Times New Roman" w:hAnsi="Times New Roman" w:cs="Times New Roman"/>
          <w:sz w:val="24"/>
          <w:szCs w:val="24"/>
        </w:rPr>
        <w:t>формирование духовно нравственных ценностей</w:t>
      </w:r>
      <w:r w:rsidR="00D909FB" w:rsidRPr="00A4008B">
        <w:rPr>
          <w:rFonts w:ascii="Times New Roman" w:hAnsi="Times New Roman" w:cs="Times New Roman"/>
          <w:sz w:val="24"/>
          <w:szCs w:val="24"/>
        </w:rPr>
        <w:t>.</w:t>
      </w:r>
    </w:p>
    <w:p w:rsidR="002D6EFB" w:rsidRPr="00A4008B" w:rsidRDefault="002D6EFB" w:rsidP="00D909FB">
      <w:pPr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4008B">
        <w:rPr>
          <w:rFonts w:ascii="Times New Roman" w:hAnsi="Times New Roman" w:cs="Times New Roman"/>
          <w:sz w:val="24"/>
          <w:szCs w:val="24"/>
        </w:rPr>
        <w:t>Результатом  деятельности кружка является</w:t>
      </w:r>
      <w:r w:rsidR="00D909FB" w:rsidRPr="00A4008B">
        <w:rPr>
          <w:rFonts w:ascii="Times New Roman" w:hAnsi="Times New Roman" w:cs="Times New Roman"/>
          <w:sz w:val="24"/>
          <w:szCs w:val="24"/>
        </w:rPr>
        <w:t>:</w:t>
      </w:r>
      <w:r w:rsidRPr="00A4008B">
        <w:rPr>
          <w:rFonts w:ascii="Times New Roman" w:hAnsi="Times New Roman" w:cs="Times New Roman"/>
          <w:sz w:val="24"/>
          <w:szCs w:val="24"/>
        </w:rPr>
        <w:t xml:space="preserve"> реализация творческого потенциала в процессе коллективной деятельности</w:t>
      </w:r>
      <w:r w:rsidR="00D909FB" w:rsidRPr="00A4008B">
        <w:rPr>
          <w:rFonts w:ascii="Times New Roman" w:hAnsi="Times New Roman" w:cs="Times New Roman"/>
          <w:sz w:val="24"/>
          <w:szCs w:val="24"/>
        </w:rPr>
        <w:t>;</w:t>
      </w:r>
      <w:r w:rsidRPr="00A4008B">
        <w:rPr>
          <w:rFonts w:ascii="Times New Roman" w:hAnsi="Times New Roman" w:cs="Times New Roman"/>
          <w:sz w:val="24"/>
          <w:szCs w:val="24"/>
        </w:rPr>
        <w:t xml:space="preserve">   формирование духовно нравственных ценностей</w:t>
      </w:r>
      <w:r w:rsidR="00D909FB" w:rsidRPr="00A4008B">
        <w:rPr>
          <w:rFonts w:ascii="Times New Roman" w:hAnsi="Times New Roman" w:cs="Times New Roman"/>
          <w:sz w:val="24"/>
          <w:szCs w:val="24"/>
        </w:rPr>
        <w:t xml:space="preserve">; 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</w:t>
      </w:r>
      <w:r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слушать и слышать других людей, излагать свои мысли;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применять речевые средства для решения коммуникативных задач</w:t>
      </w:r>
      <w:r w:rsidR="00D909FB" w:rsidRPr="00A4008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3340E8" w:rsidRPr="00D909FB" w:rsidRDefault="003340E8" w:rsidP="00D909F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67D7" w:rsidRPr="00F62473" w:rsidRDefault="00BB5FEF" w:rsidP="00B978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EF1DFE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</w:t>
      </w:r>
      <w:r w:rsidR="00C701FA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воспитательной работы за </w:t>
      </w:r>
      <w:r w:rsidR="003C6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2022</w:t>
      </w:r>
      <w:r w:rsidR="00F067D7" w:rsidRPr="00F62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год.</w:t>
      </w:r>
    </w:p>
    <w:p w:rsidR="00242E23" w:rsidRP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Основная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цель,  педагогического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коллектив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протяжении нескольких лет, это – обеспечение личностного развития обучающихся, укрепление здоровья детей, уважение к правам и свободам детей, воспитание любви к окружающей природе, Родине, семье, организация содержательного досуга.</w:t>
      </w:r>
    </w:p>
    <w:p w:rsidR="00242E23" w:rsidRDefault="00242E23" w:rsidP="00242E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Воспитательная работа в учреждении состоит из нескольких взаимосвязанных блоков: традиционные ме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роприятия ДДТ</w:t>
      </w:r>
      <w:r w:rsidRPr="00242E23">
        <w:rPr>
          <w:rFonts w:ascii="Times New Roman" w:eastAsia="Calibri" w:hAnsi="Times New Roman" w:cs="Times New Roman"/>
          <w:color w:val="000000"/>
          <w:sz w:val="24"/>
          <w:szCs w:val="24"/>
        </w:rPr>
        <w:t>, мероприятия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различных уровней, организация летнего отдыха.</w:t>
      </w:r>
      <w:r w:rsid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Ценность 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мероприятий в том, что все обучающиеся и их родители знакомятся с деятельностью всех направле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ний кружков учреждения.</w:t>
      </w: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Правилами для обучающихся, с достижениями и успехами обучающихся и педагогов. При организации мероприятий  используются новые элементы информационных технологий:  презентации, видеоро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лики. </w:t>
      </w:r>
    </w:p>
    <w:p w:rsidR="0016345A" w:rsidRDefault="0016345A" w:rsidP="0016345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6345A">
        <w:rPr>
          <w:rFonts w:ascii="Times New Roman" w:eastAsia="Calibri" w:hAnsi="Times New Roman" w:cs="Times New Roman"/>
          <w:color w:val="000000"/>
          <w:sz w:val="24"/>
          <w:szCs w:val="24"/>
        </w:rPr>
        <w:t>В подготовке и проведении традиционных праздников принимают участие все творческие кру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жки. 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проводимых в ДДТ организуются</w:t>
      </w:r>
      <w:r w:rsidR="0029180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выставки. </w:t>
      </w:r>
    </w:p>
    <w:p w:rsidR="0029180A" w:rsidRDefault="0029180A" w:rsidP="002918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Ежегодно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МБУДО «ДДТ п. Приамурский»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начинает свою работу летний – 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здоровительный лагерь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.  Задачами программы являлись: вовлечь детей  в актуальную спортивно-оздоровительную деятельность; обеспечить длительное пребывание детей на воздухе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рмы проведения мероприятий в ДДТ достаточно интересные,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всегда разнообразные: концертные, игровые, театрализованные, </w:t>
      </w:r>
      <w:proofErr w:type="spellStart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конкурсно</w:t>
      </w:r>
      <w:proofErr w:type="spellEnd"/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>-игро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вые программы.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подготовке к мероприятиям учитываются направленность сюжетно – ролевой игры лагеря, место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проведения, </w:t>
      </w:r>
      <w:r w:rsidRPr="002F2C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возрастные особенности детей, а также опыт проведения подобных мероприятий. Часто используются информационные технологии (показ презентаций, видеофильмов, фрагментов мультфильмов). </w:t>
      </w:r>
      <w:r w:rsidR="00134A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2D3C79" w:rsidRPr="002D3C79" w:rsidRDefault="00650EE3" w:rsidP="002D3C79">
      <w:pPr>
        <w:tabs>
          <w:tab w:val="left" w:pos="9639"/>
        </w:tabs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Согласно подготовленному</w:t>
      </w:r>
      <w:r w:rsidR="000A1A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кту,</w:t>
      </w:r>
      <w:r w:rsidR="000A1A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участия в гранте «Измени жизнь к лучшему», летняя оздоровительная площадка в 2022 году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проходила на тему</w:t>
      </w:r>
      <w:r w:rsidR="000A1A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«Сказочная Русь».</w:t>
      </w:r>
      <w:r w:rsidR="002D3C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По результату проекта </w:t>
      </w:r>
      <w:r w:rsidR="002D3C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</w:t>
      </w:r>
      <w:r w:rsidR="002D3C79" w:rsidRPr="002D3C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детей </w:t>
      </w:r>
      <w:r w:rsidR="002D3C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проявляется </w:t>
      </w:r>
      <w:r w:rsidR="002D3C79" w:rsidRPr="002D3C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интерес</w:t>
      </w:r>
      <w:r w:rsidR="002D3C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любовь</w:t>
      </w:r>
      <w:r w:rsidR="002D3C79" w:rsidRPr="002D3C7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 русскому народному творчеству, сохранению и развитию самобытного искусства и художественных традиций русского народа.</w:t>
      </w:r>
    </w:p>
    <w:p w:rsidR="00134A97" w:rsidRDefault="002D3C79" w:rsidP="00373C08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ru-RU"/>
        </w:rPr>
        <w:lastRenderedPageBreak/>
        <w:t xml:space="preserve">           </w:t>
      </w:r>
      <w:r w:rsidR="00134A97"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проведении мероприятий </w:t>
      </w:r>
      <w:r w:rsidR="00192C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кружков </w:t>
      </w:r>
      <w:r w:rsidR="00134A97"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особое внимание уделялось патриотическому и нравственному воспитанию. При подготовке к мероприятиям учитывались дополнительные ресурсы: сценические костюмы, реквизит, музыкальные эффекты, что позволяет делать праздники ярче и интересней.</w:t>
      </w:r>
    </w:p>
    <w:p w:rsidR="00C50579" w:rsidRPr="00794AB3" w:rsidRDefault="00C50579" w:rsidP="00C505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В отчётный период обучающи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794AB3">
        <w:rPr>
          <w:rFonts w:ascii="Times New Roman" w:eastAsia="Calibri" w:hAnsi="Times New Roman" w:cs="Times New Roman"/>
          <w:color w:val="000000"/>
          <w:sz w:val="24"/>
          <w:szCs w:val="24"/>
        </w:rPr>
        <w:t>ся стали победителями, призёрами, различного уровня соревнований, конкурсов, выставок.</w:t>
      </w:r>
      <w:r w:rsidR="007E3A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978AA" w:rsidRDefault="00EF1DFE" w:rsidP="00B978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Воспитательная система </w:t>
      </w:r>
      <w:r w:rsidR="00DE38A9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ДДТ </w:t>
      </w:r>
      <w:r w:rsidR="00F067D7" w:rsidRPr="00B97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решает следующие задачи:</w:t>
      </w:r>
    </w:p>
    <w:p w:rsidR="00EF1DFE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Сохранение исторической преемственности поколений, воспитание бережного отношения к историческому и культурному наследию народов России;</w:t>
      </w:r>
    </w:p>
    <w:p w:rsidR="00F067D7" w:rsidRPr="00F067D7" w:rsidRDefault="00F067D7" w:rsidP="00B978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духовно-нравственных качеств личности;</w:t>
      </w:r>
    </w:p>
    <w:p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Воспитание патриотов России, уважающих права и свободы личности;</w:t>
      </w:r>
    </w:p>
    <w:p w:rsidR="00F067D7" w:rsidRPr="00F067D7" w:rsidRDefault="00F067D7" w:rsidP="00EF1D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Разностороннее развитие детей, формирование их творческих способностей;</w:t>
      </w:r>
    </w:p>
    <w:p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основ культуры здоровья, сознательного отношения к семейной жизни;</w:t>
      </w:r>
    </w:p>
    <w:p w:rsidR="00F067D7" w:rsidRPr="00F067D7" w:rsidRDefault="00F067D7" w:rsidP="00A22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 Формирование социальной и коммуника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тивной компетентности воспитанников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средствами всех учебных дисциплин.</w:t>
      </w:r>
    </w:p>
    <w:p w:rsidR="00EF1DFE" w:rsidRPr="00F876E6" w:rsidRDefault="00EF1DFE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F4559" w:rsidRPr="00EF1DFE" w:rsidRDefault="00BB5FEF" w:rsidP="0058227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EF1DFE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.2 </w:t>
      </w:r>
      <w:r w:rsidR="00B52F30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67D7" w:rsidRPr="00B97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 </w:t>
      </w:r>
      <w:r w:rsidR="00F067D7" w:rsidRPr="00B97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воспитательной работы:</w:t>
      </w:r>
    </w:p>
    <w:p w:rsidR="0058227F" w:rsidRDefault="00F067D7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1.​ </w:t>
      </w:r>
      <w:proofErr w:type="spellStart"/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Природосообразность</w:t>
      </w:r>
      <w:proofErr w:type="spellEnd"/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потенциально заложенных в каждом ребёнке дарований с учётом возрастных осо</w:t>
      </w:r>
      <w:r w:rsidR="00582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бенностей учащихся.</w:t>
      </w:r>
    </w:p>
    <w:p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Ответственность</w:t>
      </w:r>
      <w:r w:rsidR="00F067D7" w:rsidRPr="00EF1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сопричастность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Формирование у детей чувства ответственности, предоставление им реальных прав в решении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общих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</w:t>
      </w:r>
    </w:p>
    <w:p w:rsidR="00F067D7" w:rsidRPr="00F067D7" w:rsidRDefault="00B52F30" w:rsidP="0058227F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.​ Развитие </w:t>
      </w:r>
      <w:proofErr w:type="spellStart"/>
      <w:r w:rsidR="00F067D7"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самоактивности</w:t>
      </w:r>
      <w:proofErr w:type="spell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каждого 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воспитанника.</w:t>
      </w:r>
    </w:p>
    <w:p w:rsidR="00EF1DFE" w:rsidRPr="00032B82" w:rsidRDefault="00F067D7" w:rsidP="00BB5FE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EF1D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строится с опорой на следующие виды деятельности:</w:t>
      </w:r>
      <w:r w:rsidRPr="00F06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познавательную, игровую, спортивную, творческую, коммуникативную, досугову</w:t>
      </w:r>
      <w:r w:rsidR="00DE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ю, общественно-</w:t>
      </w:r>
      <w:r w:rsidR="00DE38A9" w:rsidRPr="000978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организаторскую.</w:t>
      </w:r>
    </w:p>
    <w:p w:rsidR="00F067D7" w:rsidRPr="0009787A" w:rsidRDefault="00AA069E" w:rsidP="00013EB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9</w:t>
      </w:r>
      <w:r w:rsidR="0009787A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.3</w:t>
      </w:r>
      <w:r w:rsidR="009E7D22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Взаимодействие</w:t>
      </w:r>
      <w:r w:rsidR="00F067D7" w:rsidRPr="0009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родителями и общественностью</w:t>
      </w:r>
      <w:r w:rsidR="00F067D7" w:rsidRPr="000978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педагога с родителями учащегося направлено на создание единого воспитательного поля, единой социальной сферы.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Содержание сотрудничества ДДТ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родительской общественностью включает в себя три основных направления: психолого-педагогическое просвещение родителей, вовлечение родителей в учебно-воспитательный процес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 участие в управлении в ДДТ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67D7" w:rsidRPr="00F067D7" w:rsidRDefault="00F067D7" w:rsidP="00C70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 участия родителей является деятельность родительского комитетов. В родительский комитет входят самые инициативные, инт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ересующиеся и опытные родители.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родительского комитета проводятся 1 раз в </w:t>
      </w:r>
      <w:r w:rsidR="00D571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полугодие </w:t>
      </w:r>
    </w:p>
    <w:p w:rsidR="00F067D7" w:rsidRPr="00F067D7" w:rsidRDefault="00F067D7" w:rsidP="00C701FA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совместной работе с родителями остается </w:t>
      </w: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задача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выполнения договорных отношений со стороны родителей и учреждения в образовательном процессе, воспитания духовно-нравственных качеств личности, поддержания атмосферы взаимопонимания между всеми субъектами образовательного процесса.</w:t>
      </w:r>
    </w:p>
    <w:p w:rsidR="00FA0665" w:rsidRPr="00F067D7" w:rsidRDefault="00FA0665" w:rsidP="001D4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BB5F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Внутренняя система оценки качества образования.</w:t>
      </w:r>
    </w:p>
    <w:p w:rsidR="002D3594" w:rsidRPr="004B1D94" w:rsidRDefault="002D3594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Pr="00F067D7" w:rsidRDefault="00F067D7" w:rsidP="00FA06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Внутренние показатели и индикаторы мониторинга качества образования</w:t>
      </w: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комплекс показателей и индикаторов, по которым осуществляется сбор, обработка, хранение информации о состоянии и динамике качества образования.</w:t>
      </w:r>
    </w:p>
    <w:p w:rsidR="00F067D7" w:rsidRP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объектом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является деятельность педагогических работников, а 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предметом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соответствие результатов их педагогической деятельности законодательству РФ и иным нормативным правовым актам, включая приказы, распоряжения по образовательному учреждению, локальные акты и решения педагогических советов.</w:t>
      </w:r>
    </w:p>
    <w:p w:rsidR="00C066E4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внутреннего контроля  являются: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анализ исполнения законода</w:t>
      </w:r>
      <w:r w:rsidR="00882F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тельства в области образования;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-выявление случаев нарушений и неисполнения законодательных и иных нормативно-правовых актов и принятие в своей компетенции мер по их пресечению;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результатов педагогической деятельности, выявление отрицательных и положительных тенденций в организации образовательного процесса</w:t>
      </w:r>
    </w:p>
    <w:p w:rsidR="00F067D7" w:rsidRDefault="00B52F30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контроля: наблюдение, обслед</w:t>
      </w:r>
      <w:r w:rsidR="00ED05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ование, анализ посещаемых занятий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собеседование, анкетиров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ание, самоанализ, самоконтроль.</w:t>
      </w:r>
      <w:proofErr w:type="gramEnd"/>
    </w:p>
    <w:p w:rsidR="00FA0665" w:rsidRPr="00F067D7" w:rsidRDefault="00FA0665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67D7" w:rsidRDefault="00BB5FEF" w:rsidP="00FA06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52F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67D7" w:rsidRPr="004B1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Задачи, стоящие перед образовательной организацией.</w:t>
      </w:r>
    </w:p>
    <w:p w:rsidR="00FA0665" w:rsidRPr="004B1D94" w:rsidRDefault="00FA0665" w:rsidP="00FA066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1D94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образовате</w:t>
      </w:r>
      <w:r w:rsidR="002F2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льных задач в соответствии с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«Законом об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разовании Российской Федерации».</w:t>
      </w:r>
    </w:p>
    <w:p w:rsidR="00F067D7" w:rsidRPr="00F067D7" w:rsidRDefault="00E11DBB" w:rsidP="00FA0665">
      <w:pPr>
        <w:shd w:val="clear" w:color="auto" w:fill="FFFFFF"/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беспечение учащихся знаниями, умениями, навыками, с целью получения</w:t>
      </w:r>
    </w:p>
    <w:p w:rsidR="00F067D7" w:rsidRDefault="00A22D4E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образования.</w:t>
      </w:r>
    </w:p>
    <w:p w:rsidR="003772E3" w:rsidRPr="00F067D7" w:rsidRDefault="00E11DBB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3.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педагогической квалификации</w:t>
      </w:r>
      <w:r w:rsidR="00A22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дополнительного      образования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067D7" w:rsidRPr="00F067D7" w:rsidRDefault="00E11DBB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оверш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енствование методической работы.</w:t>
      </w:r>
    </w:p>
    <w:p w:rsidR="00F067D7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1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недрение в образовательный процесс здоровье</w:t>
      </w:r>
      <w:r w:rsidR="002F2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сберегающих</w:t>
      </w:r>
      <w:proofErr w:type="gramEnd"/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физкультурно-</w:t>
      </w:r>
    </w:p>
    <w:p w:rsidR="00F067D7" w:rsidRPr="00F067D7" w:rsidRDefault="00F067D7" w:rsidP="00FA06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оздоровительных технологий с целью развития мотиваций к занятия</w:t>
      </w:r>
      <w:r w:rsidR="004C32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физической культуры и спортом.</w:t>
      </w:r>
    </w:p>
    <w:p w:rsid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 И</w:t>
      </w:r>
      <w:r w:rsidR="00F067D7" w:rsidRPr="00F06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разнообразных форм и методов работы с одарёнными детьми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72E3" w:rsidRPr="00F067D7" w:rsidRDefault="004C328D" w:rsidP="00FA0665">
      <w:pPr>
        <w:shd w:val="clear" w:color="auto" w:fill="FFFFFF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У</w:t>
      </w:r>
      <w:r w:rsidR="0037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делять внимание трудным подросткам и добиваться сохранения детского контингента;</w:t>
      </w:r>
    </w:p>
    <w:p w:rsidR="00BC0DBA" w:rsidRDefault="00BC0DBA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2210" w:rsidRPr="002F2210" w:rsidRDefault="002F2210" w:rsidP="005822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210" w:rsidRPr="002F2210" w:rsidRDefault="00BB5FEF" w:rsidP="002F22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 xml:space="preserve">.  Анализ показателей </w:t>
      </w:r>
      <w:proofErr w:type="spellStart"/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самообследования</w:t>
      </w:r>
      <w:proofErr w:type="spellEnd"/>
      <w:r w:rsidR="002F2210" w:rsidRPr="002F2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2210" w:rsidRPr="002F2210">
        <w:rPr>
          <w:rFonts w:ascii="Times New Roman" w:eastAsia="Calibri" w:hAnsi="Times New Roman" w:cs="Times New Roman"/>
          <w:b/>
          <w:sz w:val="24"/>
          <w:szCs w:val="24"/>
        </w:rPr>
        <w:t>МБУДО «ДДТ п. Приамурский»</w:t>
      </w:r>
    </w:p>
    <w:p w:rsidR="002F2210" w:rsidRPr="002F2210" w:rsidRDefault="002F2210" w:rsidP="002F221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Настоящий отчёт по результатам </w:t>
      </w:r>
      <w:proofErr w:type="spellStart"/>
      <w:r w:rsidRPr="00794AB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позволяет сделать выво</w:t>
      </w:r>
      <w:r w:rsidR="00FA0665">
        <w:rPr>
          <w:rFonts w:ascii="Times New Roman" w:eastAsia="Calibri" w:hAnsi="Times New Roman" w:cs="Times New Roman"/>
          <w:sz w:val="24"/>
          <w:szCs w:val="24"/>
        </w:rPr>
        <w:t>ды, что в МБУДО «ДДТ п. Приамурский»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создана система, которая: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пределяет структуру образовательного процесса. Ег</w:t>
      </w:r>
      <w:r w:rsidR="002F2210">
        <w:rPr>
          <w:rFonts w:ascii="Times New Roman" w:eastAsia="Calibri" w:hAnsi="Times New Roman" w:cs="Times New Roman"/>
          <w:sz w:val="24"/>
          <w:szCs w:val="24"/>
        </w:rPr>
        <w:t>о общее содержание и технологию.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о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сознано воспринимается всеми  участн</w:t>
      </w:r>
      <w:r w:rsidR="002F2210">
        <w:rPr>
          <w:rFonts w:ascii="Times New Roman" w:eastAsia="Calibri" w:hAnsi="Times New Roman" w:cs="Times New Roman"/>
          <w:sz w:val="24"/>
          <w:szCs w:val="24"/>
        </w:rPr>
        <w:t>иками образовательного процесса.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озволяет выполнять образовательные, твор</w:t>
      </w:r>
      <w:r w:rsidR="002F2210">
        <w:rPr>
          <w:rFonts w:ascii="Times New Roman" w:eastAsia="Calibri" w:hAnsi="Times New Roman" w:cs="Times New Roman"/>
          <w:sz w:val="24"/>
          <w:szCs w:val="24"/>
        </w:rPr>
        <w:t>ческие и иные задачи учреждения.</w:t>
      </w:r>
    </w:p>
    <w:p w:rsidR="002F2210" w:rsidRPr="00794AB3" w:rsidRDefault="00200B23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п</w:t>
      </w:r>
      <w:r w:rsidR="002F2210" w:rsidRPr="00794AB3">
        <w:rPr>
          <w:rFonts w:ascii="Times New Roman" w:eastAsia="Calibri" w:hAnsi="Times New Roman" w:cs="Times New Roman"/>
          <w:sz w:val="24"/>
          <w:szCs w:val="24"/>
        </w:rPr>
        <w:t>омогает поддерживать авторитет учреждения среди обучающихся и их родителей.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Основными проблемами,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выявленными в ходе </w:t>
      </w:r>
      <w:proofErr w:type="spellStart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самообследования</w:t>
      </w:r>
      <w:proofErr w:type="spell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 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202</w:t>
      </w:r>
      <w:r w:rsidR="00373C0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</w:t>
      </w: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год являются</w:t>
      </w:r>
      <w:proofErr w:type="gramEnd"/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</w:p>
    <w:p w:rsidR="002F2210" w:rsidRPr="00200B2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 Недостаток </w:t>
      </w:r>
      <w:r w:rsidR="002F2210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молодых специалистов.</w:t>
      </w:r>
    </w:p>
    <w:p w:rsidR="002F2210" w:rsidRPr="00200B2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 Недостаточное техническое оснащение</w:t>
      </w:r>
      <w:r w:rsidR="002F2210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ведения занятий на высоком, современном уровне;</w:t>
      </w:r>
    </w:p>
    <w:p w:rsidR="002F2210" w:rsidRP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3. Недостаточное финансирование материа</w:t>
      </w:r>
      <w:r w:rsidR="00200B23" w:rsidRPr="00200B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льно – технического обеспечения.</w:t>
      </w:r>
    </w:p>
    <w:p w:rsidR="002F2210" w:rsidRPr="00200B23" w:rsidRDefault="002F2210" w:rsidP="002F221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Основными направлениями работы </w:t>
      </w:r>
      <w:r w:rsidR="00200B23">
        <w:rPr>
          <w:rFonts w:ascii="Times New Roman" w:eastAsia="Calibri" w:hAnsi="Times New Roman" w:cs="Times New Roman"/>
          <w:sz w:val="24"/>
          <w:szCs w:val="24"/>
        </w:rPr>
        <w:t>МБ</w:t>
      </w:r>
      <w:r w:rsidR="00651284">
        <w:rPr>
          <w:rFonts w:ascii="Times New Roman" w:eastAsia="Calibri" w:hAnsi="Times New Roman" w:cs="Times New Roman"/>
          <w:sz w:val="24"/>
          <w:szCs w:val="24"/>
        </w:rPr>
        <w:t>УДО «ДДТ п. Приамурский» на 2022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г. должны стать те виды деятельности, которые позволят:</w:t>
      </w:r>
    </w:p>
    <w:p w:rsidR="002F2210" w:rsidRPr="00794AB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1. Организовать работу 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МБУДО «ДДТ п. Приамурский»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 в соответствии Федеральным Законом «Об обра</w:t>
      </w:r>
      <w:r>
        <w:rPr>
          <w:rFonts w:ascii="Times New Roman" w:eastAsia="Calibri" w:hAnsi="Times New Roman" w:cs="Times New Roman"/>
          <w:sz w:val="24"/>
          <w:szCs w:val="24"/>
        </w:rPr>
        <w:t>зовании в Российской Федерации».</w:t>
      </w:r>
    </w:p>
    <w:p w:rsidR="00200B23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2. Провести работу по п</w:t>
      </w:r>
      <w:r w:rsidR="00200B23">
        <w:rPr>
          <w:rFonts w:ascii="Times New Roman" w:eastAsia="Calibri" w:hAnsi="Times New Roman" w:cs="Times New Roman"/>
          <w:sz w:val="24"/>
          <w:szCs w:val="24"/>
        </w:rPr>
        <w:t>ривлечению молодых специалистов.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2210" w:rsidRDefault="002F2210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AB3">
        <w:rPr>
          <w:rFonts w:ascii="Times New Roman" w:eastAsia="Calibri" w:hAnsi="Times New Roman" w:cs="Times New Roman"/>
          <w:sz w:val="24"/>
          <w:szCs w:val="24"/>
        </w:rPr>
        <w:t>3. Развивать материально – т</w:t>
      </w:r>
      <w:r w:rsidR="00200B23">
        <w:rPr>
          <w:rFonts w:ascii="Times New Roman" w:eastAsia="Calibri" w:hAnsi="Times New Roman" w:cs="Times New Roman"/>
          <w:sz w:val="24"/>
          <w:szCs w:val="24"/>
        </w:rPr>
        <w:t xml:space="preserve">ехническую базу МБУДО «ДДТ п. Приамурский» </w:t>
      </w:r>
      <w:r w:rsidR="00200B23" w:rsidRPr="00794A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94AB3">
        <w:rPr>
          <w:rFonts w:ascii="Times New Roman" w:eastAsia="Calibri" w:hAnsi="Times New Roman" w:cs="Times New Roman"/>
          <w:sz w:val="24"/>
          <w:szCs w:val="24"/>
        </w:rPr>
        <w:t xml:space="preserve"> для проведения образовательного процесса на современном уровне.</w:t>
      </w:r>
      <w:r w:rsidR="004C44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C4444" w:rsidRPr="00794AB3" w:rsidRDefault="004C4444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Участ</w:t>
      </w:r>
      <w:r w:rsidR="00915001">
        <w:rPr>
          <w:rFonts w:ascii="Times New Roman" w:eastAsia="Calibri" w:hAnsi="Times New Roman" w:cs="Times New Roman"/>
          <w:sz w:val="24"/>
          <w:szCs w:val="24"/>
        </w:rPr>
        <w:t xml:space="preserve">ие в </w:t>
      </w:r>
      <w:proofErr w:type="spellStart"/>
      <w:r w:rsidR="00915001">
        <w:rPr>
          <w:rFonts w:ascii="Times New Roman" w:eastAsia="Calibri" w:hAnsi="Times New Roman" w:cs="Times New Roman"/>
          <w:sz w:val="24"/>
          <w:szCs w:val="24"/>
        </w:rPr>
        <w:t>грантовых</w:t>
      </w:r>
      <w:proofErr w:type="spellEnd"/>
      <w:r w:rsidR="00915001">
        <w:rPr>
          <w:rFonts w:ascii="Times New Roman" w:eastAsia="Calibri" w:hAnsi="Times New Roman" w:cs="Times New Roman"/>
          <w:sz w:val="24"/>
          <w:szCs w:val="24"/>
        </w:rPr>
        <w:t xml:space="preserve"> конкурсах.</w:t>
      </w:r>
    </w:p>
    <w:p w:rsidR="002F2210" w:rsidRDefault="002F2210" w:rsidP="002F2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90026" w:rsidRPr="00794AB3" w:rsidRDefault="00590026" w:rsidP="002F2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2210" w:rsidRPr="00794AB3" w:rsidRDefault="002F2210" w:rsidP="002F22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008B" w:rsidRDefault="00A4008B" w:rsidP="002F22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F2210">
        <w:rPr>
          <w:rFonts w:ascii="Times New Roman" w:hAnsi="Times New Roman" w:cs="Times New Roman"/>
          <w:sz w:val="24"/>
          <w:szCs w:val="24"/>
        </w:rPr>
        <w:t>ПОКАЗАТЕЛИ</w:t>
      </w:r>
    </w:p>
    <w:p w:rsidR="00BC0DBA" w:rsidRPr="002F2210" w:rsidRDefault="00BC0DBA" w:rsidP="00BC0D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2210">
        <w:rPr>
          <w:rFonts w:ascii="Times New Roman" w:hAnsi="Times New Roman" w:cs="Times New Roman"/>
          <w:sz w:val="24"/>
          <w:szCs w:val="24"/>
        </w:rPr>
        <w:t>ДЕЯТЕЛЬНОСТИ ОРГАНИЗАЦИИ ДОПОЛНИТЕЛЬНОГО ОБРАЗОВАНИЯ,</w:t>
      </w:r>
    </w:p>
    <w:p w:rsidR="00BC0DBA" w:rsidRDefault="00BC0DBA" w:rsidP="00BC0DBA">
      <w:pPr>
        <w:pStyle w:val="ConsPlusTitle"/>
        <w:jc w:val="center"/>
      </w:pPr>
      <w:r w:rsidRPr="002F2210">
        <w:rPr>
          <w:rFonts w:ascii="Times New Roman" w:hAnsi="Times New Roman" w:cs="Times New Roman"/>
          <w:sz w:val="24"/>
          <w:szCs w:val="24"/>
        </w:rPr>
        <w:t>ПОДЛЕЖАЩЕЙ САМООБСЛЕДОВАНИЮ</w:t>
      </w: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6881"/>
        <w:gridCol w:w="1417"/>
      </w:tblGrid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Образование детей и взрослых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417" w:type="dxa"/>
          </w:tcPr>
          <w:p w:rsidR="00BC0DBA" w:rsidRPr="00F747FD" w:rsidRDefault="00546546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417" w:type="dxa"/>
          </w:tcPr>
          <w:p w:rsidR="00BC0DBA" w:rsidRPr="00F747FD" w:rsidRDefault="00CD55AE" w:rsidP="00F07C7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417" w:type="dxa"/>
          </w:tcPr>
          <w:p w:rsidR="00BC0DBA" w:rsidRPr="00F747FD" w:rsidRDefault="00CD55AE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417" w:type="dxa"/>
          </w:tcPr>
          <w:p w:rsidR="00BC0DBA" w:rsidRPr="00F747FD" w:rsidRDefault="00CD55AE" w:rsidP="00F07C70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104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417" w:type="dxa"/>
          </w:tcPr>
          <w:p w:rsidR="00BC0DBA" w:rsidRPr="00F747FD" w:rsidRDefault="00CD55AE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7" w:type="dxa"/>
          </w:tcPr>
          <w:p w:rsidR="00BC0DBA" w:rsidRPr="00F747FD" w:rsidRDefault="00F07C70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BC0DBA" w:rsidRPr="00F747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C0DBA" w:rsidRPr="009421FE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7" w:type="dxa"/>
          </w:tcPr>
          <w:p w:rsidR="00BC0DBA" w:rsidRPr="00125134" w:rsidRDefault="00244577" w:rsidP="000D720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0C8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BC0DBA" w:rsidRPr="00A10C8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10C8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BC0DBA" w:rsidRPr="00A10C8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7" w:type="dxa"/>
          </w:tcPr>
          <w:p w:rsidR="00BC0DBA" w:rsidRPr="00A10C80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8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7" w:type="dxa"/>
          </w:tcPr>
          <w:p w:rsidR="00BC0DBA" w:rsidRPr="00A10C80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80">
              <w:rPr>
                <w:rFonts w:ascii="Times New Roman" w:hAnsi="Times New Roman" w:cs="Times New Roman"/>
                <w:sz w:val="24"/>
                <w:szCs w:val="24"/>
              </w:rPr>
              <w:t>0 /%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9D1785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85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417" w:type="dxa"/>
          </w:tcPr>
          <w:p w:rsidR="00BC0DBA" w:rsidRPr="009D1785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85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417" w:type="dxa"/>
          </w:tcPr>
          <w:p w:rsidR="00BC0DBA" w:rsidRPr="009D1785" w:rsidRDefault="00F07C70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85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417" w:type="dxa"/>
          </w:tcPr>
          <w:p w:rsidR="00BC0DBA" w:rsidRPr="009D1785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85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417" w:type="dxa"/>
          </w:tcPr>
          <w:p w:rsidR="00BC0DBA" w:rsidRPr="009D1785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85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7" w:type="dxa"/>
          </w:tcPr>
          <w:p w:rsidR="00BC0DBA" w:rsidRPr="009D1785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85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</w:t>
            </w: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числе:</w:t>
            </w:r>
          </w:p>
        </w:tc>
        <w:tc>
          <w:tcPr>
            <w:tcW w:w="1417" w:type="dxa"/>
          </w:tcPr>
          <w:p w:rsidR="00BC0DBA" w:rsidRPr="00125134" w:rsidRDefault="00697FDF" w:rsidP="00697FD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7F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172/70%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2E2874" w:rsidRDefault="00697FDF" w:rsidP="00C148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2E2874" w:rsidRDefault="00697FDF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      20%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2E2874" w:rsidRDefault="00697FD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2E2874" w:rsidRDefault="00F478DD" w:rsidP="00697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56/34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2E2874" w:rsidRDefault="00F478DD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2E2874" w:rsidRDefault="00697FD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F478D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2E2874" w:rsidRDefault="00F478DD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2E2874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2E2874" w:rsidRDefault="00697FDF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7" w:type="dxa"/>
          </w:tcPr>
          <w:p w:rsidR="00BC0DBA" w:rsidRPr="002E2874" w:rsidRDefault="00BC0DBA" w:rsidP="00925F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7" w:type="dxa"/>
          </w:tcPr>
          <w:p w:rsidR="00BC0DBA" w:rsidRPr="002E2874" w:rsidRDefault="00E7778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417" w:type="dxa"/>
          </w:tcPr>
          <w:p w:rsidR="00BC0DBA" w:rsidRPr="002E2874" w:rsidRDefault="00E7778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417" w:type="dxa"/>
          </w:tcPr>
          <w:p w:rsidR="00BC0DBA" w:rsidRPr="002E2874" w:rsidRDefault="00E7778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417" w:type="dxa"/>
          </w:tcPr>
          <w:p w:rsidR="00BC0DBA" w:rsidRPr="002E2874" w:rsidRDefault="00E7778F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417" w:type="dxa"/>
          </w:tcPr>
          <w:p w:rsidR="00BC0DBA" w:rsidRPr="002E2874" w:rsidRDefault="00AB531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2E2874" w:rsidRDefault="00090F72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2E2874" w:rsidRDefault="00AB531A" w:rsidP="007E03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E03FE" w:rsidRPr="002E2874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2E2874" w:rsidRDefault="00090F72" w:rsidP="00090F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     0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/%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BC0DBA" w:rsidRPr="002E2874" w:rsidRDefault="00AB531A" w:rsidP="00C25B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2/25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BC0DBA" w:rsidRPr="002E2874" w:rsidRDefault="00AB531A" w:rsidP="00AB53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BC0DBA" w:rsidRPr="002E2874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:rsidR="00BC0DBA" w:rsidRPr="002E2874" w:rsidRDefault="00DF3AA4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:rsidR="00BC0DBA" w:rsidRPr="002E2874" w:rsidRDefault="00DF3AA4" w:rsidP="006C39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3/38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BC0DBA" w:rsidRPr="002E2874" w:rsidRDefault="008546DF" w:rsidP="006C399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3/38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100/%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7" w:type="dxa"/>
          </w:tcPr>
          <w:p w:rsidR="00BC0DBA" w:rsidRPr="002E2874" w:rsidRDefault="007E03FE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417" w:type="dxa"/>
          </w:tcPr>
          <w:p w:rsidR="00BC0DBA" w:rsidRPr="002E2874" w:rsidRDefault="00DA6400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F96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417" w:type="dxa"/>
          </w:tcPr>
          <w:p w:rsidR="00BC0DBA" w:rsidRPr="002E2874" w:rsidRDefault="00F3505D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C0DBA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1 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A00B9"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  <w:tr w:rsidR="00BC0DBA" w:rsidRPr="00BC0DBA" w:rsidTr="00002279">
        <w:tc>
          <w:tcPr>
            <w:tcW w:w="771" w:type="dxa"/>
          </w:tcPr>
          <w:p w:rsidR="00BC0DBA" w:rsidRPr="00BC0DBA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81" w:type="dxa"/>
          </w:tcPr>
          <w:p w:rsidR="00BC0DBA" w:rsidRPr="00BC0DBA" w:rsidRDefault="00BC0DBA" w:rsidP="000D72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DB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7" w:type="dxa"/>
          </w:tcPr>
          <w:p w:rsidR="00BC0DBA" w:rsidRPr="002E2874" w:rsidRDefault="00BC0DBA" w:rsidP="000D720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874">
              <w:rPr>
                <w:rFonts w:ascii="Times New Roman" w:hAnsi="Times New Roman" w:cs="Times New Roman"/>
                <w:sz w:val="24"/>
                <w:szCs w:val="24"/>
              </w:rPr>
              <w:t>0  %</w:t>
            </w:r>
          </w:p>
        </w:tc>
      </w:tr>
    </w:tbl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C0DBA" w:rsidRP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BC0DBA" w:rsidRDefault="00BC0DBA" w:rsidP="00BC0DBA">
      <w:pPr>
        <w:pStyle w:val="Style3"/>
        <w:widowControl/>
        <w:spacing w:line="317" w:lineRule="exact"/>
        <w:ind w:firstLine="540"/>
        <w:rPr>
          <w:rFonts w:eastAsiaTheme="minorHAnsi"/>
          <w:sz w:val="28"/>
          <w:szCs w:val="28"/>
          <w:lang w:eastAsia="en-US"/>
        </w:rPr>
      </w:pPr>
    </w:p>
    <w:p w:rsidR="00F067D7" w:rsidRDefault="00F067D7"/>
    <w:sectPr w:rsidR="00F067D7" w:rsidSect="00D4434B">
      <w:footerReference w:type="default" r:id="rId10"/>
      <w:headerReference w:type="first" r:id="rId11"/>
      <w:footerReference w:type="first" r:id="rId12"/>
      <w:pgSz w:w="11906" w:h="16838" w:code="9"/>
      <w:pgMar w:top="720" w:right="720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65" w:rsidRDefault="00CF6865">
      <w:pPr>
        <w:spacing w:after="0" w:line="240" w:lineRule="auto"/>
      </w:pPr>
      <w:r>
        <w:separator/>
      </w:r>
    </w:p>
  </w:endnote>
  <w:endnote w:type="continuationSeparator" w:id="0">
    <w:p w:rsidR="00CF6865" w:rsidRDefault="00CF6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026" w:rsidRDefault="00590026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91AE9A5" wp14:editId="58822872">
              <wp:simplePos x="0" y="0"/>
              <wp:positionH relativeFrom="page">
                <wp:posOffset>7124065</wp:posOffset>
              </wp:positionH>
              <wp:positionV relativeFrom="paragraph">
                <wp:posOffset>635</wp:posOffset>
              </wp:positionV>
              <wp:extent cx="360045" cy="172720"/>
              <wp:effectExtent l="8890" t="635" r="2540" b="7620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026" w:rsidRDefault="00590026">
                          <w:pPr>
                            <w:pStyle w:val="a9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60.95pt;margin-top:.05pt;width:28.35pt;height:13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" stroked="f">
              <v:fill opacity="0"/>
              <v:textbox inset="0,0,0,0">
                <w:txbxContent>
                  <w:p w:rsidR="00C24E64" w:rsidRDefault="00C24E64">
                    <w:pPr>
                      <w:pStyle w:val="a9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026" w:rsidRDefault="0059002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65" w:rsidRDefault="00CF6865">
      <w:pPr>
        <w:spacing w:after="0" w:line="240" w:lineRule="auto"/>
      </w:pPr>
      <w:r>
        <w:separator/>
      </w:r>
    </w:p>
  </w:footnote>
  <w:footnote w:type="continuationSeparator" w:id="0">
    <w:p w:rsidR="00CF6865" w:rsidRDefault="00CF6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026" w:rsidRDefault="0059002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cs="Symbol" w:hint="default"/>
        <w:sz w:val="28"/>
        <w:szCs w:val="28"/>
      </w:rPr>
    </w:lvl>
  </w:abstractNum>
  <w:abstractNum w:abstractNumId="1">
    <w:nsid w:val="00000002"/>
    <w:multiLevelType w:val="multi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Num6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7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0000F3E"/>
    <w:multiLevelType w:val="hybridMultilevel"/>
    <w:tmpl w:val="E4E01C86"/>
    <w:lvl w:ilvl="0" w:tplc="CADAB4EE">
      <w:start w:val="1"/>
      <w:numFmt w:val="bullet"/>
      <w:lvlText w:val="-"/>
      <w:lvlJc w:val="left"/>
    </w:lvl>
    <w:lvl w:ilvl="1" w:tplc="87600E12">
      <w:numFmt w:val="decimal"/>
      <w:lvlText w:val=""/>
      <w:lvlJc w:val="left"/>
    </w:lvl>
    <w:lvl w:ilvl="2" w:tplc="2618B66E">
      <w:numFmt w:val="decimal"/>
      <w:lvlText w:val=""/>
      <w:lvlJc w:val="left"/>
    </w:lvl>
    <w:lvl w:ilvl="3" w:tplc="43EE6330">
      <w:numFmt w:val="decimal"/>
      <w:lvlText w:val=""/>
      <w:lvlJc w:val="left"/>
    </w:lvl>
    <w:lvl w:ilvl="4" w:tplc="A330FD54">
      <w:numFmt w:val="decimal"/>
      <w:lvlText w:val=""/>
      <w:lvlJc w:val="left"/>
    </w:lvl>
    <w:lvl w:ilvl="5" w:tplc="21C27012">
      <w:numFmt w:val="decimal"/>
      <w:lvlText w:val=""/>
      <w:lvlJc w:val="left"/>
    </w:lvl>
    <w:lvl w:ilvl="6" w:tplc="0658DD70">
      <w:numFmt w:val="decimal"/>
      <w:lvlText w:val=""/>
      <w:lvlJc w:val="left"/>
    </w:lvl>
    <w:lvl w:ilvl="7" w:tplc="C7383F86">
      <w:numFmt w:val="decimal"/>
      <w:lvlText w:val=""/>
      <w:lvlJc w:val="left"/>
    </w:lvl>
    <w:lvl w:ilvl="8" w:tplc="6E60D69A">
      <w:numFmt w:val="decimal"/>
      <w:lvlText w:val=""/>
      <w:lvlJc w:val="left"/>
    </w:lvl>
  </w:abstractNum>
  <w:abstractNum w:abstractNumId="6">
    <w:nsid w:val="0000153C"/>
    <w:multiLevelType w:val="hybridMultilevel"/>
    <w:tmpl w:val="B658F7DA"/>
    <w:lvl w:ilvl="0" w:tplc="ED706756">
      <w:start w:val="1"/>
      <w:numFmt w:val="bullet"/>
      <w:lvlText w:val="-"/>
      <w:lvlJc w:val="left"/>
    </w:lvl>
    <w:lvl w:ilvl="1" w:tplc="BEC4F87A">
      <w:numFmt w:val="decimal"/>
      <w:lvlText w:val=""/>
      <w:lvlJc w:val="left"/>
    </w:lvl>
    <w:lvl w:ilvl="2" w:tplc="E4F66DC8">
      <w:numFmt w:val="decimal"/>
      <w:lvlText w:val=""/>
      <w:lvlJc w:val="left"/>
    </w:lvl>
    <w:lvl w:ilvl="3" w:tplc="33FCAFFA">
      <w:numFmt w:val="decimal"/>
      <w:lvlText w:val=""/>
      <w:lvlJc w:val="left"/>
    </w:lvl>
    <w:lvl w:ilvl="4" w:tplc="B98266AC">
      <w:numFmt w:val="decimal"/>
      <w:lvlText w:val=""/>
      <w:lvlJc w:val="left"/>
    </w:lvl>
    <w:lvl w:ilvl="5" w:tplc="5BF2C30C">
      <w:numFmt w:val="decimal"/>
      <w:lvlText w:val=""/>
      <w:lvlJc w:val="left"/>
    </w:lvl>
    <w:lvl w:ilvl="6" w:tplc="4FC478E2">
      <w:numFmt w:val="decimal"/>
      <w:lvlText w:val=""/>
      <w:lvlJc w:val="left"/>
    </w:lvl>
    <w:lvl w:ilvl="7" w:tplc="0DDCFE32">
      <w:numFmt w:val="decimal"/>
      <w:lvlText w:val=""/>
      <w:lvlJc w:val="left"/>
    </w:lvl>
    <w:lvl w:ilvl="8" w:tplc="65ACE89E">
      <w:numFmt w:val="decimal"/>
      <w:lvlText w:val=""/>
      <w:lvlJc w:val="left"/>
    </w:lvl>
  </w:abstractNum>
  <w:abstractNum w:abstractNumId="7">
    <w:nsid w:val="0000390C"/>
    <w:multiLevelType w:val="hybridMultilevel"/>
    <w:tmpl w:val="A89A9CE4"/>
    <w:lvl w:ilvl="0" w:tplc="80C81FA6">
      <w:start w:val="1"/>
      <w:numFmt w:val="bullet"/>
      <w:lvlText w:val="-"/>
      <w:lvlJc w:val="left"/>
    </w:lvl>
    <w:lvl w:ilvl="1" w:tplc="79260486">
      <w:numFmt w:val="decimal"/>
      <w:lvlText w:val=""/>
      <w:lvlJc w:val="left"/>
    </w:lvl>
    <w:lvl w:ilvl="2" w:tplc="021C4E76">
      <w:numFmt w:val="decimal"/>
      <w:lvlText w:val=""/>
      <w:lvlJc w:val="left"/>
    </w:lvl>
    <w:lvl w:ilvl="3" w:tplc="6A3C0EE2">
      <w:numFmt w:val="decimal"/>
      <w:lvlText w:val=""/>
      <w:lvlJc w:val="left"/>
    </w:lvl>
    <w:lvl w:ilvl="4" w:tplc="330227CC">
      <w:numFmt w:val="decimal"/>
      <w:lvlText w:val=""/>
      <w:lvlJc w:val="left"/>
    </w:lvl>
    <w:lvl w:ilvl="5" w:tplc="00FAE270">
      <w:numFmt w:val="decimal"/>
      <w:lvlText w:val=""/>
      <w:lvlJc w:val="left"/>
    </w:lvl>
    <w:lvl w:ilvl="6" w:tplc="5D46A802">
      <w:numFmt w:val="decimal"/>
      <w:lvlText w:val=""/>
      <w:lvlJc w:val="left"/>
    </w:lvl>
    <w:lvl w:ilvl="7" w:tplc="012A1ABA">
      <w:numFmt w:val="decimal"/>
      <w:lvlText w:val=""/>
      <w:lvlJc w:val="left"/>
    </w:lvl>
    <w:lvl w:ilvl="8" w:tplc="99388BAC">
      <w:numFmt w:val="decimal"/>
      <w:lvlText w:val=""/>
      <w:lvlJc w:val="left"/>
    </w:lvl>
  </w:abstractNum>
  <w:abstractNum w:abstractNumId="8">
    <w:nsid w:val="00007E87"/>
    <w:multiLevelType w:val="hybridMultilevel"/>
    <w:tmpl w:val="8F58B8AA"/>
    <w:lvl w:ilvl="0" w:tplc="F0CAF62C">
      <w:start w:val="1"/>
      <w:numFmt w:val="bullet"/>
      <w:lvlText w:val="-"/>
      <w:lvlJc w:val="left"/>
    </w:lvl>
    <w:lvl w:ilvl="1" w:tplc="AF9EBAB2">
      <w:numFmt w:val="decimal"/>
      <w:lvlText w:val=""/>
      <w:lvlJc w:val="left"/>
    </w:lvl>
    <w:lvl w:ilvl="2" w:tplc="E5ACA914">
      <w:numFmt w:val="decimal"/>
      <w:lvlText w:val=""/>
      <w:lvlJc w:val="left"/>
    </w:lvl>
    <w:lvl w:ilvl="3" w:tplc="F0B4C80C">
      <w:numFmt w:val="decimal"/>
      <w:lvlText w:val=""/>
      <w:lvlJc w:val="left"/>
    </w:lvl>
    <w:lvl w:ilvl="4" w:tplc="0D283C1A">
      <w:numFmt w:val="decimal"/>
      <w:lvlText w:val=""/>
      <w:lvlJc w:val="left"/>
    </w:lvl>
    <w:lvl w:ilvl="5" w:tplc="28AA54B4">
      <w:numFmt w:val="decimal"/>
      <w:lvlText w:val=""/>
      <w:lvlJc w:val="left"/>
    </w:lvl>
    <w:lvl w:ilvl="6" w:tplc="0382E058">
      <w:numFmt w:val="decimal"/>
      <w:lvlText w:val=""/>
      <w:lvlJc w:val="left"/>
    </w:lvl>
    <w:lvl w:ilvl="7" w:tplc="33A83BAE">
      <w:numFmt w:val="decimal"/>
      <w:lvlText w:val=""/>
      <w:lvlJc w:val="left"/>
    </w:lvl>
    <w:lvl w:ilvl="8" w:tplc="0B50700A">
      <w:numFmt w:val="decimal"/>
      <w:lvlText w:val=""/>
      <w:lvlJc w:val="left"/>
    </w:lvl>
  </w:abstractNum>
  <w:abstractNum w:abstractNumId="9">
    <w:nsid w:val="09A22CB6"/>
    <w:multiLevelType w:val="hybridMultilevel"/>
    <w:tmpl w:val="8E5C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A1A18"/>
    <w:multiLevelType w:val="multilevel"/>
    <w:tmpl w:val="98E41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AB6B3C"/>
    <w:multiLevelType w:val="hybridMultilevel"/>
    <w:tmpl w:val="6EF8B6BE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>
    <w:nsid w:val="15DE09B4"/>
    <w:multiLevelType w:val="hybridMultilevel"/>
    <w:tmpl w:val="D9647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C09EB"/>
    <w:multiLevelType w:val="hybridMultilevel"/>
    <w:tmpl w:val="E4B696A0"/>
    <w:lvl w:ilvl="0" w:tplc="4D0661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A56886"/>
    <w:multiLevelType w:val="multilevel"/>
    <w:tmpl w:val="3228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BF0250"/>
    <w:multiLevelType w:val="multilevel"/>
    <w:tmpl w:val="D842E70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>
    <w:nsid w:val="220A1632"/>
    <w:multiLevelType w:val="hybridMultilevel"/>
    <w:tmpl w:val="6B66AE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57E1B00"/>
    <w:multiLevelType w:val="hybridMultilevel"/>
    <w:tmpl w:val="5002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37E75"/>
    <w:multiLevelType w:val="multilevel"/>
    <w:tmpl w:val="22DA62D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9">
    <w:nsid w:val="2A1E7691"/>
    <w:multiLevelType w:val="multilevel"/>
    <w:tmpl w:val="D5CC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3821BD"/>
    <w:multiLevelType w:val="hybridMultilevel"/>
    <w:tmpl w:val="1E6A54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180E4F"/>
    <w:multiLevelType w:val="multilevel"/>
    <w:tmpl w:val="5A18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2">
    <w:nsid w:val="3E8B24C4"/>
    <w:multiLevelType w:val="multilevel"/>
    <w:tmpl w:val="7A94EDB4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23">
    <w:nsid w:val="456A2AF4"/>
    <w:multiLevelType w:val="multilevel"/>
    <w:tmpl w:val="2C04F4E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4">
    <w:nsid w:val="46736C18"/>
    <w:multiLevelType w:val="multilevel"/>
    <w:tmpl w:val="6C56A15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>
    <w:nsid w:val="475F45F0"/>
    <w:multiLevelType w:val="multilevel"/>
    <w:tmpl w:val="A36AB21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6">
    <w:nsid w:val="476E069E"/>
    <w:multiLevelType w:val="hybridMultilevel"/>
    <w:tmpl w:val="FFE217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BB51F6A"/>
    <w:multiLevelType w:val="hybridMultilevel"/>
    <w:tmpl w:val="BF70BE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7D6F73"/>
    <w:multiLevelType w:val="multilevel"/>
    <w:tmpl w:val="D27C8E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9">
    <w:nsid w:val="5ADC619C"/>
    <w:multiLevelType w:val="hybridMultilevel"/>
    <w:tmpl w:val="D458E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A65C94"/>
    <w:multiLevelType w:val="hybridMultilevel"/>
    <w:tmpl w:val="AFE20752"/>
    <w:lvl w:ilvl="0" w:tplc="3B742710">
      <w:start w:val="1"/>
      <w:numFmt w:val="bullet"/>
      <w:lvlText w:val="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0F160F"/>
    <w:multiLevelType w:val="hybridMultilevel"/>
    <w:tmpl w:val="D47AC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D8220A"/>
    <w:multiLevelType w:val="multilevel"/>
    <w:tmpl w:val="272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B15601"/>
    <w:multiLevelType w:val="hybridMultilevel"/>
    <w:tmpl w:val="7834C1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C096A69"/>
    <w:multiLevelType w:val="multilevel"/>
    <w:tmpl w:val="1C84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C63DA3"/>
    <w:multiLevelType w:val="hybridMultilevel"/>
    <w:tmpl w:val="B3F2CF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04B30A6"/>
    <w:multiLevelType w:val="multilevel"/>
    <w:tmpl w:val="0F1A936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7">
    <w:nsid w:val="7241797D"/>
    <w:multiLevelType w:val="multilevel"/>
    <w:tmpl w:val="1090C34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8">
    <w:nsid w:val="74AB12D8"/>
    <w:multiLevelType w:val="multilevel"/>
    <w:tmpl w:val="57C0CD04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>
    <w:nsid w:val="7B5F4B62"/>
    <w:multiLevelType w:val="hybridMultilevel"/>
    <w:tmpl w:val="649C29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8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8"/>
  </w:num>
  <w:num w:numId="12">
    <w:abstractNumId w:val="7"/>
  </w:num>
  <w:num w:numId="13">
    <w:abstractNumId w:val="5"/>
  </w:num>
  <w:num w:numId="14">
    <w:abstractNumId w:val="18"/>
  </w:num>
  <w:num w:numId="15">
    <w:abstractNumId w:val="25"/>
  </w:num>
  <w:num w:numId="16">
    <w:abstractNumId w:val="28"/>
  </w:num>
  <w:num w:numId="17">
    <w:abstractNumId w:val="36"/>
  </w:num>
  <w:num w:numId="18">
    <w:abstractNumId w:val="13"/>
  </w:num>
  <w:num w:numId="19">
    <w:abstractNumId w:val="12"/>
  </w:num>
  <w:num w:numId="20">
    <w:abstractNumId w:val="11"/>
  </w:num>
  <w:num w:numId="21">
    <w:abstractNumId w:val="23"/>
  </w:num>
  <w:num w:numId="22">
    <w:abstractNumId w:val="24"/>
  </w:num>
  <w:num w:numId="23">
    <w:abstractNumId w:val="15"/>
  </w:num>
  <w:num w:numId="24">
    <w:abstractNumId w:val="37"/>
  </w:num>
  <w:num w:numId="25">
    <w:abstractNumId w:val="32"/>
  </w:num>
  <w:num w:numId="26">
    <w:abstractNumId w:val="26"/>
  </w:num>
  <w:num w:numId="27">
    <w:abstractNumId w:val="35"/>
  </w:num>
  <w:num w:numId="28">
    <w:abstractNumId w:val="27"/>
  </w:num>
  <w:num w:numId="29">
    <w:abstractNumId w:val="22"/>
  </w:num>
  <w:num w:numId="30">
    <w:abstractNumId w:val="21"/>
  </w:num>
  <w:num w:numId="31">
    <w:abstractNumId w:val="9"/>
  </w:num>
  <w:num w:numId="32">
    <w:abstractNumId w:val="30"/>
  </w:num>
  <w:num w:numId="33">
    <w:abstractNumId w:val="20"/>
  </w:num>
  <w:num w:numId="34">
    <w:abstractNumId w:val="31"/>
  </w:num>
  <w:num w:numId="35">
    <w:abstractNumId w:val="29"/>
  </w:num>
  <w:num w:numId="36">
    <w:abstractNumId w:val="16"/>
  </w:num>
  <w:num w:numId="37">
    <w:abstractNumId w:val="33"/>
  </w:num>
  <w:num w:numId="38">
    <w:abstractNumId w:val="39"/>
  </w:num>
  <w:num w:numId="39">
    <w:abstractNumId w:val="17"/>
  </w:num>
  <w:num w:numId="40">
    <w:abstractNumId w:val="19"/>
  </w:num>
  <w:num w:numId="41">
    <w:abstractNumId w:val="3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D7"/>
    <w:rsid w:val="00002279"/>
    <w:rsid w:val="000061FF"/>
    <w:rsid w:val="00013EBA"/>
    <w:rsid w:val="00014976"/>
    <w:rsid w:val="00014E43"/>
    <w:rsid w:val="0002339C"/>
    <w:rsid w:val="0002358D"/>
    <w:rsid w:val="00030073"/>
    <w:rsid w:val="000310D3"/>
    <w:rsid w:val="000322F0"/>
    <w:rsid w:val="00032B82"/>
    <w:rsid w:val="00036CBB"/>
    <w:rsid w:val="00037BBD"/>
    <w:rsid w:val="000411A8"/>
    <w:rsid w:val="00041B6B"/>
    <w:rsid w:val="00043AE1"/>
    <w:rsid w:val="00046884"/>
    <w:rsid w:val="00054FB5"/>
    <w:rsid w:val="00057C51"/>
    <w:rsid w:val="00057DB8"/>
    <w:rsid w:val="0006326F"/>
    <w:rsid w:val="000634AB"/>
    <w:rsid w:val="000639F5"/>
    <w:rsid w:val="00065A65"/>
    <w:rsid w:val="00067A79"/>
    <w:rsid w:val="000734F1"/>
    <w:rsid w:val="0008054B"/>
    <w:rsid w:val="000839A9"/>
    <w:rsid w:val="0008790C"/>
    <w:rsid w:val="00090F72"/>
    <w:rsid w:val="000938D9"/>
    <w:rsid w:val="000949EC"/>
    <w:rsid w:val="0009787A"/>
    <w:rsid w:val="000A1A9E"/>
    <w:rsid w:val="000A77BC"/>
    <w:rsid w:val="000B0AD2"/>
    <w:rsid w:val="000B1311"/>
    <w:rsid w:val="000B1E8F"/>
    <w:rsid w:val="000B3D96"/>
    <w:rsid w:val="000B5A87"/>
    <w:rsid w:val="000B6E7C"/>
    <w:rsid w:val="000C11C9"/>
    <w:rsid w:val="000C2564"/>
    <w:rsid w:val="000C4205"/>
    <w:rsid w:val="000D0948"/>
    <w:rsid w:val="000D7204"/>
    <w:rsid w:val="000D7347"/>
    <w:rsid w:val="000E1D52"/>
    <w:rsid w:val="000E2D5B"/>
    <w:rsid w:val="000F02B7"/>
    <w:rsid w:val="001005CA"/>
    <w:rsid w:val="001104ED"/>
    <w:rsid w:val="00122B26"/>
    <w:rsid w:val="00125134"/>
    <w:rsid w:val="00134A97"/>
    <w:rsid w:val="00135373"/>
    <w:rsid w:val="00150A69"/>
    <w:rsid w:val="00161131"/>
    <w:rsid w:val="00162418"/>
    <w:rsid w:val="0016345A"/>
    <w:rsid w:val="00165609"/>
    <w:rsid w:val="00170E6A"/>
    <w:rsid w:val="00174986"/>
    <w:rsid w:val="0018483F"/>
    <w:rsid w:val="00186E80"/>
    <w:rsid w:val="0019012E"/>
    <w:rsid w:val="00192CEA"/>
    <w:rsid w:val="001936E2"/>
    <w:rsid w:val="00195969"/>
    <w:rsid w:val="00197E0F"/>
    <w:rsid w:val="001A00B9"/>
    <w:rsid w:val="001A1CA4"/>
    <w:rsid w:val="001C00F7"/>
    <w:rsid w:val="001C148B"/>
    <w:rsid w:val="001C78A5"/>
    <w:rsid w:val="001D4611"/>
    <w:rsid w:val="001E0159"/>
    <w:rsid w:val="001E0DE7"/>
    <w:rsid w:val="001E3D0C"/>
    <w:rsid w:val="001E3E2A"/>
    <w:rsid w:val="001F167F"/>
    <w:rsid w:val="00200B23"/>
    <w:rsid w:val="00200D91"/>
    <w:rsid w:val="00204AA3"/>
    <w:rsid w:val="00216645"/>
    <w:rsid w:val="00230078"/>
    <w:rsid w:val="0023410D"/>
    <w:rsid w:val="00242E23"/>
    <w:rsid w:val="00244577"/>
    <w:rsid w:val="0024570C"/>
    <w:rsid w:val="00251245"/>
    <w:rsid w:val="00255659"/>
    <w:rsid w:val="002615A5"/>
    <w:rsid w:val="002629C4"/>
    <w:rsid w:val="00276D3F"/>
    <w:rsid w:val="00277F86"/>
    <w:rsid w:val="0028606F"/>
    <w:rsid w:val="002868CB"/>
    <w:rsid w:val="0029180A"/>
    <w:rsid w:val="002926BF"/>
    <w:rsid w:val="002958BC"/>
    <w:rsid w:val="002961B3"/>
    <w:rsid w:val="002B28E5"/>
    <w:rsid w:val="002B29DE"/>
    <w:rsid w:val="002B355E"/>
    <w:rsid w:val="002B5A94"/>
    <w:rsid w:val="002B5E23"/>
    <w:rsid w:val="002C0A05"/>
    <w:rsid w:val="002C57BE"/>
    <w:rsid w:val="002C6275"/>
    <w:rsid w:val="002D3594"/>
    <w:rsid w:val="002D3A57"/>
    <w:rsid w:val="002D3C79"/>
    <w:rsid w:val="002D3E75"/>
    <w:rsid w:val="002D4D89"/>
    <w:rsid w:val="002D6EFB"/>
    <w:rsid w:val="002E2874"/>
    <w:rsid w:val="002F2210"/>
    <w:rsid w:val="002F2C94"/>
    <w:rsid w:val="002F2DDE"/>
    <w:rsid w:val="002F2E24"/>
    <w:rsid w:val="002F7AD0"/>
    <w:rsid w:val="0030180E"/>
    <w:rsid w:val="003030FF"/>
    <w:rsid w:val="003045A3"/>
    <w:rsid w:val="0030625B"/>
    <w:rsid w:val="0032544A"/>
    <w:rsid w:val="003340E8"/>
    <w:rsid w:val="0033465A"/>
    <w:rsid w:val="00335740"/>
    <w:rsid w:val="00345A5C"/>
    <w:rsid w:val="00351E24"/>
    <w:rsid w:val="0035424F"/>
    <w:rsid w:val="003645CC"/>
    <w:rsid w:val="003714C1"/>
    <w:rsid w:val="00373C08"/>
    <w:rsid w:val="003740A5"/>
    <w:rsid w:val="00374629"/>
    <w:rsid w:val="00376D43"/>
    <w:rsid w:val="003772E3"/>
    <w:rsid w:val="003814AF"/>
    <w:rsid w:val="003828A8"/>
    <w:rsid w:val="00384894"/>
    <w:rsid w:val="003860AD"/>
    <w:rsid w:val="00391659"/>
    <w:rsid w:val="00392F95"/>
    <w:rsid w:val="0039617C"/>
    <w:rsid w:val="003A1A03"/>
    <w:rsid w:val="003A61BB"/>
    <w:rsid w:val="003B40FD"/>
    <w:rsid w:val="003B717C"/>
    <w:rsid w:val="003C260B"/>
    <w:rsid w:val="003C42B3"/>
    <w:rsid w:val="003C6D3C"/>
    <w:rsid w:val="003C73E6"/>
    <w:rsid w:val="003C7793"/>
    <w:rsid w:val="003D6960"/>
    <w:rsid w:val="003E035E"/>
    <w:rsid w:val="003E07A7"/>
    <w:rsid w:val="003E2F8F"/>
    <w:rsid w:val="003E6598"/>
    <w:rsid w:val="003E6780"/>
    <w:rsid w:val="003F5420"/>
    <w:rsid w:val="003F61AF"/>
    <w:rsid w:val="00402343"/>
    <w:rsid w:val="004079F9"/>
    <w:rsid w:val="00416E95"/>
    <w:rsid w:val="00421A69"/>
    <w:rsid w:val="00422C5C"/>
    <w:rsid w:val="004342B0"/>
    <w:rsid w:val="0043695E"/>
    <w:rsid w:val="00443B4E"/>
    <w:rsid w:val="00445E5B"/>
    <w:rsid w:val="00461DF3"/>
    <w:rsid w:val="004674BA"/>
    <w:rsid w:val="00474321"/>
    <w:rsid w:val="0048028C"/>
    <w:rsid w:val="00483739"/>
    <w:rsid w:val="0048465D"/>
    <w:rsid w:val="00487558"/>
    <w:rsid w:val="004879DB"/>
    <w:rsid w:val="0049469D"/>
    <w:rsid w:val="004A7077"/>
    <w:rsid w:val="004B1937"/>
    <w:rsid w:val="004B1D94"/>
    <w:rsid w:val="004C15C5"/>
    <w:rsid w:val="004C2472"/>
    <w:rsid w:val="004C328D"/>
    <w:rsid w:val="004C4444"/>
    <w:rsid w:val="004C73A9"/>
    <w:rsid w:val="004D60A2"/>
    <w:rsid w:val="004E18AD"/>
    <w:rsid w:val="004E2850"/>
    <w:rsid w:val="004F213B"/>
    <w:rsid w:val="004F4559"/>
    <w:rsid w:val="004F57AA"/>
    <w:rsid w:val="00510289"/>
    <w:rsid w:val="0051479E"/>
    <w:rsid w:val="00515297"/>
    <w:rsid w:val="00515B13"/>
    <w:rsid w:val="00516CA3"/>
    <w:rsid w:val="005175DE"/>
    <w:rsid w:val="00534B0A"/>
    <w:rsid w:val="00542D61"/>
    <w:rsid w:val="00543F6B"/>
    <w:rsid w:val="0054411C"/>
    <w:rsid w:val="00544403"/>
    <w:rsid w:val="00544B83"/>
    <w:rsid w:val="00544E23"/>
    <w:rsid w:val="00546546"/>
    <w:rsid w:val="005514FE"/>
    <w:rsid w:val="00553E1B"/>
    <w:rsid w:val="0058227F"/>
    <w:rsid w:val="00585956"/>
    <w:rsid w:val="00590026"/>
    <w:rsid w:val="005917C6"/>
    <w:rsid w:val="005A0F61"/>
    <w:rsid w:val="005A6BF8"/>
    <w:rsid w:val="005B4361"/>
    <w:rsid w:val="005C10B5"/>
    <w:rsid w:val="005C2522"/>
    <w:rsid w:val="005C2722"/>
    <w:rsid w:val="005C5739"/>
    <w:rsid w:val="005D71D5"/>
    <w:rsid w:val="005D76B6"/>
    <w:rsid w:val="005E7FAE"/>
    <w:rsid w:val="005F3F6C"/>
    <w:rsid w:val="005F5909"/>
    <w:rsid w:val="0060180D"/>
    <w:rsid w:val="00601B31"/>
    <w:rsid w:val="00602EF9"/>
    <w:rsid w:val="00603EED"/>
    <w:rsid w:val="006135C9"/>
    <w:rsid w:val="006165B9"/>
    <w:rsid w:val="00616E17"/>
    <w:rsid w:val="00620968"/>
    <w:rsid w:val="006269A8"/>
    <w:rsid w:val="006313C6"/>
    <w:rsid w:val="006478EB"/>
    <w:rsid w:val="00650EE3"/>
    <w:rsid w:val="00651284"/>
    <w:rsid w:val="00651653"/>
    <w:rsid w:val="00651908"/>
    <w:rsid w:val="00654827"/>
    <w:rsid w:val="006576EE"/>
    <w:rsid w:val="00663888"/>
    <w:rsid w:val="006659F1"/>
    <w:rsid w:val="006714FD"/>
    <w:rsid w:val="00672148"/>
    <w:rsid w:val="00672448"/>
    <w:rsid w:val="00674DC5"/>
    <w:rsid w:val="00675AEA"/>
    <w:rsid w:val="0067787D"/>
    <w:rsid w:val="00681F96"/>
    <w:rsid w:val="00682D66"/>
    <w:rsid w:val="0069162E"/>
    <w:rsid w:val="006929C5"/>
    <w:rsid w:val="006977C1"/>
    <w:rsid w:val="00697FDF"/>
    <w:rsid w:val="006A2510"/>
    <w:rsid w:val="006A688A"/>
    <w:rsid w:val="006A71C3"/>
    <w:rsid w:val="006B2524"/>
    <w:rsid w:val="006B6440"/>
    <w:rsid w:val="006C3110"/>
    <w:rsid w:val="006C399D"/>
    <w:rsid w:val="006C44A5"/>
    <w:rsid w:val="006C4BD0"/>
    <w:rsid w:val="006C6A1A"/>
    <w:rsid w:val="006C6C8C"/>
    <w:rsid w:val="006E0398"/>
    <w:rsid w:val="006E312E"/>
    <w:rsid w:val="006E6DF7"/>
    <w:rsid w:val="006E7358"/>
    <w:rsid w:val="006F4843"/>
    <w:rsid w:val="006F6132"/>
    <w:rsid w:val="00700F95"/>
    <w:rsid w:val="007139C2"/>
    <w:rsid w:val="0072411E"/>
    <w:rsid w:val="00730C4D"/>
    <w:rsid w:val="00731563"/>
    <w:rsid w:val="00734663"/>
    <w:rsid w:val="00741CF5"/>
    <w:rsid w:val="00742698"/>
    <w:rsid w:val="00757C84"/>
    <w:rsid w:val="007735AA"/>
    <w:rsid w:val="00775414"/>
    <w:rsid w:val="00777D07"/>
    <w:rsid w:val="007871BB"/>
    <w:rsid w:val="007A760A"/>
    <w:rsid w:val="007C52DA"/>
    <w:rsid w:val="007C6D35"/>
    <w:rsid w:val="007D22C8"/>
    <w:rsid w:val="007D3701"/>
    <w:rsid w:val="007E0009"/>
    <w:rsid w:val="007E03FE"/>
    <w:rsid w:val="007E3A4D"/>
    <w:rsid w:val="007E44C0"/>
    <w:rsid w:val="007E67DD"/>
    <w:rsid w:val="007F2A4C"/>
    <w:rsid w:val="007F3826"/>
    <w:rsid w:val="00801838"/>
    <w:rsid w:val="0080327E"/>
    <w:rsid w:val="00807B39"/>
    <w:rsid w:val="00824DA1"/>
    <w:rsid w:val="00827AB5"/>
    <w:rsid w:val="008301F5"/>
    <w:rsid w:val="008337D2"/>
    <w:rsid w:val="00843674"/>
    <w:rsid w:val="00843E91"/>
    <w:rsid w:val="00845F7F"/>
    <w:rsid w:val="00852397"/>
    <w:rsid w:val="00852B3C"/>
    <w:rsid w:val="008546DF"/>
    <w:rsid w:val="00865CC7"/>
    <w:rsid w:val="00867AE9"/>
    <w:rsid w:val="008707F2"/>
    <w:rsid w:val="008730CF"/>
    <w:rsid w:val="00875CAB"/>
    <w:rsid w:val="008817C6"/>
    <w:rsid w:val="00882FD5"/>
    <w:rsid w:val="00884951"/>
    <w:rsid w:val="00897414"/>
    <w:rsid w:val="0089799B"/>
    <w:rsid w:val="008B3283"/>
    <w:rsid w:val="008B52C4"/>
    <w:rsid w:val="008C2A48"/>
    <w:rsid w:val="008C3E48"/>
    <w:rsid w:val="008C5868"/>
    <w:rsid w:val="008C7B6D"/>
    <w:rsid w:val="008C7BD6"/>
    <w:rsid w:val="008D5C8A"/>
    <w:rsid w:val="008E11E9"/>
    <w:rsid w:val="008E45B4"/>
    <w:rsid w:val="008E5DAB"/>
    <w:rsid w:val="008F5890"/>
    <w:rsid w:val="008F6A5B"/>
    <w:rsid w:val="00904B3B"/>
    <w:rsid w:val="00915001"/>
    <w:rsid w:val="00920EDD"/>
    <w:rsid w:val="00925F77"/>
    <w:rsid w:val="00926D00"/>
    <w:rsid w:val="00931150"/>
    <w:rsid w:val="009347EA"/>
    <w:rsid w:val="00935857"/>
    <w:rsid w:val="00937A7F"/>
    <w:rsid w:val="009401D3"/>
    <w:rsid w:val="009421FE"/>
    <w:rsid w:val="00942888"/>
    <w:rsid w:val="00947818"/>
    <w:rsid w:val="00950BCE"/>
    <w:rsid w:val="00951CCA"/>
    <w:rsid w:val="009537EF"/>
    <w:rsid w:val="00953F10"/>
    <w:rsid w:val="009547CC"/>
    <w:rsid w:val="00967E5B"/>
    <w:rsid w:val="00971E98"/>
    <w:rsid w:val="00976F18"/>
    <w:rsid w:val="00985344"/>
    <w:rsid w:val="00993474"/>
    <w:rsid w:val="00994918"/>
    <w:rsid w:val="009957FE"/>
    <w:rsid w:val="009A36EE"/>
    <w:rsid w:val="009A7EDB"/>
    <w:rsid w:val="009B100D"/>
    <w:rsid w:val="009B2BD1"/>
    <w:rsid w:val="009B3BE8"/>
    <w:rsid w:val="009C10BA"/>
    <w:rsid w:val="009C7F45"/>
    <w:rsid w:val="009D1785"/>
    <w:rsid w:val="009D3A95"/>
    <w:rsid w:val="009E4DB2"/>
    <w:rsid w:val="009E6F7F"/>
    <w:rsid w:val="009E7D22"/>
    <w:rsid w:val="009F56A4"/>
    <w:rsid w:val="009F7679"/>
    <w:rsid w:val="00A04C11"/>
    <w:rsid w:val="00A10C80"/>
    <w:rsid w:val="00A13FBA"/>
    <w:rsid w:val="00A17CF7"/>
    <w:rsid w:val="00A22263"/>
    <w:rsid w:val="00A22D4E"/>
    <w:rsid w:val="00A231EF"/>
    <w:rsid w:val="00A23F53"/>
    <w:rsid w:val="00A313D8"/>
    <w:rsid w:val="00A36662"/>
    <w:rsid w:val="00A4008B"/>
    <w:rsid w:val="00A46904"/>
    <w:rsid w:val="00A5158D"/>
    <w:rsid w:val="00A660C9"/>
    <w:rsid w:val="00A70444"/>
    <w:rsid w:val="00A72C1C"/>
    <w:rsid w:val="00A82A10"/>
    <w:rsid w:val="00A96C79"/>
    <w:rsid w:val="00A96E10"/>
    <w:rsid w:val="00A97668"/>
    <w:rsid w:val="00AA059D"/>
    <w:rsid w:val="00AA069E"/>
    <w:rsid w:val="00AA396B"/>
    <w:rsid w:val="00AA78ED"/>
    <w:rsid w:val="00AB531A"/>
    <w:rsid w:val="00AC3BEA"/>
    <w:rsid w:val="00AD142C"/>
    <w:rsid w:val="00AD2BE2"/>
    <w:rsid w:val="00AD4533"/>
    <w:rsid w:val="00AD68C9"/>
    <w:rsid w:val="00AD69EC"/>
    <w:rsid w:val="00AE6169"/>
    <w:rsid w:val="00AF322C"/>
    <w:rsid w:val="00AF4761"/>
    <w:rsid w:val="00AF5D00"/>
    <w:rsid w:val="00AF76B3"/>
    <w:rsid w:val="00AF776D"/>
    <w:rsid w:val="00B00AF3"/>
    <w:rsid w:val="00B05288"/>
    <w:rsid w:val="00B06A91"/>
    <w:rsid w:val="00B10EE4"/>
    <w:rsid w:val="00B168CB"/>
    <w:rsid w:val="00B20BC1"/>
    <w:rsid w:val="00B3079B"/>
    <w:rsid w:val="00B315B0"/>
    <w:rsid w:val="00B32F4C"/>
    <w:rsid w:val="00B344CE"/>
    <w:rsid w:val="00B357BC"/>
    <w:rsid w:val="00B35FE5"/>
    <w:rsid w:val="00B4009F"/>
    <w:rsid w:val="00B40437"/>
    <w:rsid w:val="00B423B8"/>
    <w:rsid w:val="00B52F30"/>
    <w:rsid w:val="00B6022E"/>
    <w:rsid w:val="00B70C4C"/>
    <w:rsid w:val="00B71271"/>
    <w:rsid w:val="00B72895"/>
    <w:rsid w:val="00B81F1F"/>
    <w:rsid w:val="00B83DAD"/>
    <w:rsid w:val="00B84F02"/>
    <w:rsid w:val="00B941C1"/>
    <w:rsid w:val="00B978AA"/>
    <w:rsid w:val="00BA0C2C"/>
    <w:rsid w:val="00BA79E6"/>
    <w:rsid w:val="00BB5FEF"/>
    <w:rsid w:val="00BC0DBA"/>
    <w:rsid w:val="00BC5ACB"/>
    <w:rsid w:val="00BC7280"/>
    <w:rsid w:val="00BC7FBC"/>
    <w:rsid w:val="00BD00C9"/>
    <w:rsid w:val="00BD0CBF"/>
    <w:rsid w:val="00BD143E"/>
    <w:rsid w:val="00BD210F"/>
    <w:rsid w:val="00BD3466"/>
    <w:rsid w:val="00BD3AFE"/>
    <w:rsid w:val="00BD77ED"/>
    <w:rsid w:val="00BF3C96"/>
    <w:rsid w:val="00BF4552"/>
    <w:rsid w:val="00C01DFE"/>
    <w:rsid w:val="00C0415A"/>
    <w:rsid w:val="00C0467E"/>
    <w:rsid w:val="00C049AA"/>
    <w:rsid w:val="00C066E4"/>
    <w:rsid w:val="00C06E58"/>
    <w:rsid w:val="00C122DB"/>
    <w:rsid w:val="00C148AE"/>
    <w:rsid w:val="00C21F6A"/>
    <w:rsid w:val="00C237C4"/>
    <w:rsid w:val="00C24E64"/>
    <w:rsid w:val="00C25BFE"/>
    <w:rsid w:val="00C30311"/>
    <w:rsid w:val="00C342F5"/>
    <w:rsid w:val="00C376A6"/>
    <w:rsid w:val="00C40CF0"/>
    <w:rsid w:val="00C42EF4"/>
    <w:rsid w:val="00C42FA2"/>
    <w:rsid w:val="00C438AB"/>
    <w:rsid w:val="00C50579"/>
    <w:rsid w:val="00C52817"/>
    <w:rsid w:val="00C55280"/>
    <w:rsid w:val="00C62A7B"/>
    <w:rsid w:val="00C6356F"/>
    <w:rsid w:val="00C643BF"/>
    <w:rsid w:val="00C64BF8"/>
    <w:rsid w:val="00C701FA"/>
    <w:rsid w:val="00C7162C"/>
    <w:rsid w:val="00C74502"/>
    <w:rsid w:val="00C77E17"/>
    <w:rsid w:val="00C80CA2"/>
    <w:rsid w:val="00C81EC6"/>
    <w:rsid w:val="00C865CD"/>
    <w:rsid w:val="00CA31D7"/>
    <w:rsid w:val="00CB6696"/>
    <w:rsid w:val="00CB7BEC"/>
    <w:rsid w:val="00CD1DBD"/>
    <w:rsid w:val="00CD55AE"/>
    <w:rsid w:val="00CD6A55"/>
    <w:rsid w:val="00CE02D8"/>
    <w:rsid w:val="00CF38FD"/>
    <w:rsid w:val="00CF3910"/>
    <w:rsid w:val="00CF590F"/>
    <w:rsid w:val="00CF6865"/>
    <w:rsid w:val="00D14B80"/>
    <w:rsid w:val="00D16FA8"/>
    <w:rsid w:val="00D170FB"/>
    <w:rsid w:val="00D363DB"/>
    <w:rsid w:val="00D372A4"/>
    <w:rsid w:val="00D43A1D"/>
    <w:rsid w:val="00D4434B"/>
    <w:rsid w:val="00D55BCA"/>
    <w:rsid w:val="00D5711A"/>
    <w:rsid w:val="00D6290B"/>
    <w:rsid w:val="00D64D91"/>
    <w:rsid w:val="00D67F7B"/>
    <w:rsid w:val="00D734FA"/>
    <w:rsid w:val="00D771E9"/>
    <w:rsid w:val="00D771FC"/>
    <w:rsid w:val="00D777A7"/>
    <w:rsid w:val="00D83EBC"/>
    <w:rsid w:val="00D841FF"/>
    <w:rsid w:val="00D84354"/>
    <w:rsid w:val="00D84A5F"/>
    <w:rsid w:val="00D909FB"/>
    <w:rsid w:val="00D91CAC"/>
    <w:rsid w:val="00D95D06"/>
    <w:rsid w:val="00DA2AC0"/>
    <w:rsid w:val="00DA3153"/>
    <w:rsid w:val="00DA5F33"/>
    <w:rsid w:val="00DA6400"/>
    <w:rsid w:val="00DB5862"/>
    <w:rsid w:val="00DC0628"/>
    <w:rsid w:val="00DC5C50"/>
    <w:rsid w:val="00DD07EF"/>
    <w:rsid w:val="00DD2903"/>
    <w:rsid w:val="00DD683A"/>
    <w:rsid w:val="00DE197A"/>
    <w:rsid w:val="00DE2F32"/>
    <w:rsid w:val="00DE38A9"/>
    <w:rsid w:val="00DF3AA4"/>
    <w:rsid w:val="00DF4B89"/>
    <w:rsid w:val="00E029EE"/>
    <w:rsid w:val="00E11DBB"/>
    <w:rsid w:val="00E134E5"/>
    <w:rsid w:val="00E15437"/>
    <w:rsid w:val="00E26F3A"/>
    <w:rsid w:val="00E26FBB"/>
    <w:rsid w:val="00E2706B"/>
    <w:rsid w:val="00E27E5D"/>
    <w:rsid w:val="00E30273"/>
    <w:rsid w:val="00E3589E"/>
    <w:rsid w:val="00E44999"/>
    <w:rsid w:val="00E45C6D"/>
    <w:rsid w:val="00E53314"/>
    <w:rsid w:val="00E564A2"/>
    <w:rsid w:val="00E5679C"/>
    <w:rsid w:val="00E63467"/>
    <w:rsid w:val="00E647BF"/>
    <w:rsid w:val="00E64F95"/>
    <w:rsid w:val="00E717E0"/>
    <w:rsid w:val="00E7778F"/>
    <w:rsid w:val="00E803B2"/>
    <w:rsid w:val="00E927A3"/>
    <w:rsid w:val="00E9488C"/>
    <w:rsid w:val="00E94BF8"/>
    <w:rsid w:val="00EA2CC2"/>
    <w:rsid w:val="00EA3016"/>
    <w:rsid w:val="00EA79FA"/>
    <w:rsid w:val="00EA7F4C"/>
    <w:rsid w:val="00EB164D"/>
    <w:rsid w:val="00EB2744"/>
    <w:rsid w:val="00EB5C80"/>
    <w:rsid w:val="00EB7AE3"/>
    <w:rsid w:val="00EC537B"/>
    <w:rsid w:val="00EC680F"/>
    <w:rsid w:val="00ED05CD"/>
    <w:rsid w:val="00ED3564"/>
    <w:rsid w:val="00ED49A1"/>
    <w:rsid w:val="00ED6F44"/>
    <w:rsid w:val="00EE5622"/>
    <w:rsid w:val="00EF1997"/>
    <w:rsid w:val="00EF1D3D"/>
    <w:rsid w:val="00EF1DFE"/>
    <w:rsid w:val="00EF1E76"/>
    <w:rsid w:val="00EF6696"/>
    <w:rsid w:val="00F026CA"/>
    <w:rsid w:val="00F03A0C"/>
    <w:rsid w:val="00F062DF"/>
    <w:rsid w:val="00F067D7"/>
    <w:rsid w:val="00F076D4"/>
    <w:rsid w:val="00F07C70"/>
    <w:rsid w:val="00F15439"/>
    <w:rsid w:val="00F15AC4"/>
    <w:rsid w:val="00F15D44"/>
    <w:rsid w:val="00F226ED"/>
    <w:rsid w:val="00F22C7B"/>
    <w:rsid w:val="00F3505D"/>
    <w:rsid w:val="00F43A72"/>
    <w:rsid w:val="00F478DD"/>
    <w:rsid w:val="00F62473"/>
    <w:rsid w:val="00F66908"/>
    <w:rsid w:val="00F67478"/>
    <w:rsid w:val="00F747FD"/>
    <w:rsid w:val="00F75820"/>
    <w:rsid w:val="00F876E6"/>
    <w:rsid w:val="00F94A89"/>
    <w:rsid w:val="00FA0665"/>
    <w:rsid w:val="00FA08AC"/>
    <w:rsid w:val="00FA1597"/>
    <w:rsid w:val="00FA4B74"/>
    <w:rsid w:val="00FA5A82"/>
    <w:rsid w:val="00FA6C4C"/>
    <w:rsid w:val="00FC301A"/>
    <w:rsid w:val="00FC36BC"/>
    <w:rsid w:val="00FD7638"/>
    <w:rsid w:val="00FD7742"/>
    <w:rsid w:val="00FE2765"/>
    <w:rsid w:val="00FE6493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uiPriority w:val="1"/>
    <w:qFormat/>
    <w:rsid w:val="00AF776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067D7"/>
  </w:style>
  <w:style w:type="paragraph" w:customStyle="1" w:styleId="p1">
    <w:name w:val="p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067D7"/>
  </w:style>
  <w:style w:type="paragraph" w:customStyle="1" w:styleId="p5">
    <w:name w:val="p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067D7"/>
  </w:style>
  <w:style w:type="paragraph" w:customStyle="1" w:styleId="p9">
    <w:name w:val="p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067D7"/>
  </w:style>
  <w:style w:type="character" w:customStyle="1" w:styleId="apple-converted-space">
    <w:name w:val="apple-converted-space"/>
    <w:basedOn w:val="a0"/>
    <w:rsid w:val="00F067D7"/>
  </w:style>
  <w:style w:type="paragraph" w:customStyle="1" w:styleId="p10">
    <w:name w:val="p1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F067D7"/>
  </w:style>
  <w:style w:type="paragraph" w:customStyle="1" w:styleId="p11">
    <w:name w:val="p1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F067D7"/>
  </w:style>
  <w:style w:type="character" w:customStyle="1" w:styleId="s6">
    <w:name w:val="s6"/>
    <w:basedOn w:val="a0"/>
    <w:rsid w:val="00F067D7"/>
  </w:style>
  <w:style w:type="paragraph" w:customStyle="1" w:styleId="p16">
    <w:name w:val="p1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067D7"/>
  </w:style>
  <w:style w:type="paragraph" w:customStyle="1" w:styleId="p26">
    <w:name w:val="p2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067D7"/>
  </w:style>
  <w:style w:type="paragraph" w:customStyle="1" w:styleId="p27">
    <w:name w:val="p2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F067D7"/>
  </w:style>
  <w:style w:type="paragraph" w:customStyle="1" w:styleId="p33">
    <w:name w:val="p3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F067D7"/>
  </w:style>
  <w:style w:type="paragraph" w:customStyle="1" w:styleId="p34">
    <w:name w:val="p3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067D7"/>
  </w:style>
  <w:style w:type="paragraph" w:customStyle="1" w:styleId="p38">
    <w:name w:val="p3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F067D7"/>
  </w:style>
  <w:style w:type="paragraph" w:customStyle="1" w:styleId="p39">
    <w:name w:val="p3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0">
    <w:name w:val="p4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2">
    <w:name w:val="p5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F067D7"/>
  </w:style>
  <w:style w:type="paragraph" w:customStyle="1" w:styleId="p55">
    <w:name w:val="p55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2">
    <w:name w:val="p62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F06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04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D4E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2"/>
    <w:rsid w:val="00C06E58"/>
    <w:pPr>
      <w:numPr>
        <w:numId w:val="1"/>
      </w:numPr>
    </w:pPr>
  </w:style>
  <w:style w:type="paragraph" w:styleId="a6">
    <w:name w:val="Normal (Web)"/>
    <w:basedOn w:val="a"/>
    <w:uiPriority w:val="99"/>
    <w:unhideWhenUsed/>
    <w:qFormat/>
    <w:rsid w:val="003C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7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77ED"/>
  </w:style>
  <w:style w:type="paragraph" w:styleId="a9">
    <w:name w:val="footer"/>
    <w:basedOn w:val="a"/>
    <w:link w:val="aa"/>
    <w:rsid w:val="00BD77E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rsid w:val="00BD77E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A5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tandard">
    <w:name w:val="Standard"/>
    <w:rsid w:val="009F7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7679"/>
    <w:pPr>
      <w:spacing w:after="120"/>
    </w:pPr>
  </w:style>
  <w:style w:type="paragraph" w:styleId="ab">
    <w:name w:val="List Paragraph"/>
    <w:basedOn w:val="Standard"/>
    <w:uiPriority w:val="34"/>
    <w:qFormat/>
    <w:rsid w:val="009F7679"/>
    <w:pPr>
      <w:ind w:left="720"/>
    </w:pPr>
    <w:rPr>
      <w:rFonts w:ascii="Calibri" w:eastAsia="Calibri" w:hAnsi="Calibri" w:cs="Times New Roman"/>
    </w:rPr>
  </w:style>
  <w:style w:type="character" w:customStyle="1" w:styleId="StrongEmphasis">
    <w:name w:val="Strong Emphasis"/>
    <w:rsid w:val="009F7679"/>
    <w:rPr>
      <w:b/>
      <w:bCs/>
    </w:rPr>
  </w:style>
  <w:style w:type="character" w:styleId="ac">
    <w:name w:val="Emphasis"/>
    <w:uiPriority w:val="20"/>
    <w:qFormat/>
    <w:rsid w:val="009F7679"/>
    <w:rPr>
      <w:i/>
      <w:iCs/>
    </w:rPr>
  </w:style>
  <w:style w:type="paragraph" w:customStyle="1" w:styleId="ConsPlusNormal">
    <w:name w:val="ConsPlusNormal"/>
    <w:rsid w:val="00BC0D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BC0DBA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C0D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875C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75C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B71271"/>
    <w:rPr>
      <w:color w:val="0000FF" w:themeColor="hyperlink"/>
      <w:u w:val="single"/>
    </w:rPr>
  </w:style>
  <w:style w:type="character" w:styleId="af0">
    <w:name w:val="Strong"/>
    <w:basedOn w:val="a0"/>
    <w:qFormat/>
    <w:rsid w:val="001A1CA4"/>
    <w:rPr>
      <w:b/>
      <w:bCs/>
    </w:rPr>
  </w:style>
  <w:style w:type="paragraph" w:styleId="2">
    <w:name w:val="Body Text 2"/>
    <w:basedOn w:val="a"/>
    <w:link w:val="20"/>
    <w:qFormat/>
    <w:rsid w:val="001A1CA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C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276D3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uiPriority w:val="1"/>
    <w:qFormat/>
    <w:rsid w:val="00AF776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5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42047-33BC-4304-B65B-E0E37738F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2261</TotalTime>
  <Pages>18</Pages>
  <Words>5973</Words>
  <Characters>34047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39941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181</cp:revision>
  <cp:lastPrinted>2022-04-13T01:54:00Z</cp:lastPrinted>
  <dcterms:created xsi:type="dcterms:W3CDTF">2021-04-08T01:27:00Z</dcterms:created>
  <dcterms:modified xsi:type="dcterms:W3CDTF">2023-04-04T01:53:00Z</dcterms:modified>
</cp:coreProperties>
</file>