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985C6" w14:textId="77777777" w:rsidR="00E24463" w:rsidRDefault="00E24463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14:paraId="582E017A" w14:textId="77777777" w:rsidR="00E24463" w:rsidRDefault="00E24463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14:paraId="0827441A" w14:textId="3941905B" w:rsidR="00E24463" w:rsidRDefault="00E24463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bookmarkStart w:id="0" w:name="_GoBack"/>
      <w:bookmarkEnd w:id="0"/>
      <w:r>
        <w:rPr>
          <w:rFonts w:ascii="Times New Roman" w:eastAsia="SimSun" w:hAnsi="Times New Roman" w:cs="Mangal"/>
          <w:b/>
          <w:bCs/>
          <w:noProof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72DEFE" wp14:editId="4CD63351">
            <wp:extent cx="6120765" cy="9126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52EA" w14:textId="77777777" w:rsidR="00E24463" w:rsidRDefault="00E24463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14:paraId="07B5C110" w14:textId="77777777" w:rsidR="00E24463" w:rsidRDefault="00E24463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14:paraId="798AF544" w14:textId="1DDAE896" w:rsidR="006A2510" w:rsidRP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Управление </w:t>
      </w:r>
      <w:r w:rsidR="00DF4B8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МБУДО «ДДТ п. Приамурский» </w:t>
      </w: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14:paraId="62F021B8" w14:textId="77777777" w:rsidR="006A2510" w:rsidRPr="006A2510" w:rsidRDefault="00E3589E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ab/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управление осуществляет директор </w:t>
      </w:r>
      <w:r w:rsidR="00067A7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 Сми</w:t>
      </w:r>
      <w:r w:rsidR="00BD143E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рнова А.А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.</w:t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в соответствии с действующим законодательством. </w:t>
      </w:r>
    </w:p>
    <w:p w14:paraId="314A7EF7" w14:textId="77777777" w:rsidR="006A2510" w:rsidRPr="006A2510" w:rsidRDefault="006A2510" w:rsidP="00E3589E">
      <w:pPr>
        <w:widowControl w:val="0"/>
        <w:suppressAutoHyphens/>
        <w:spacing w:after="0" w:line="100" w:lineRule="atLeast"/>
        <w:ind w:firstLine="36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Органы управления  образовательным учреждением:</w:t>
      </w:r>
    </w:p>
    <w:p w14:paraId="11F58B85" w14:textId="77777777"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собрание  трудового коллектива </w:t>
      </w:r>
      <w:r w:rsidR="008337D2"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</w:t>
      </w:r>
    </w:p>
    <w:p w14:paraId="13F6333A" w14:textId="77777777"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Педагогический совет </w:t>
      </w:r>
    </w:p>
    <w:p w14:paraId="6717FD9A" w14:textId="77777777"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Управляющий совет</w:t>
      </w:r>
    </w:p>
    <w:p w14:paraId="1E68EC5E" w14:textId="77777777" w:rsidR="003740A5" w:rsidRP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В целях учета мнения учащихся, родителей (законных представителей) несовершеннолетних учащихся и педагогических работников по вопросам управления Домом детского творчества и при принятии Домом детского творчества локальных нормативных актов, затрагивающих их права и законные интересы, в Доме детского творчества действуют:</w:t>
      </w:r>
    </w:p>
    <w:p w14:paraId="3A408972" w14:textId="77777777" w:rsid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– </w:t>
      </w: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Родительский комитет</w:t>
      </w:r>
      <w:r w:rsidR="008337D2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(законный представитель</w:t>
      </w: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) несовершеннолетних учащихся;</w:t>
      </w:r>
    </w:p>
    <w:p w14:paraId="58E5B633" w14:textId="77777777" w:rsidR="006A2510" w:rsidRP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 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МБУДО «ДДТ п. Приамурский»</w:t>
      </w:r>
    </w:p>
    <w:p w14:paraId="7F8BAFEB" w14:textId="77777777" w:rsid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</w:t>
      </w:r>
      <w:r w:rsidR="007D22C8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</w:t>
      </w:r>
    </w:p>
    <w:p w14:paraId="2CE8D211" w14:textId="77777777" w:rsidR="007D22C8" w:rsidRPr="00794AB3" w:rsidRDefault="007D22C8" w:rsidP="007D22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</w:t>
      </w:r>
      <w:r w:rsidRPr="00794AB3">
        <w:rPr>
          <w:rFonts w:ascii="Times New Roman" w:eastAsia="Calibri" w:hAnsi="Times New Roman" w:cs="Times New Roman"/>
          <w:sz w:val="24"/>
          <w:szCs w:val="24"/>
        </w:rPr>
        <w:t>» разработаны, в соответствии Федеральным законом от 29.12.2012 №273-ФЗ «Об образовании в Российской Федера</w:t>
      </w:r>
      <w:r w:rsidR="0008790C">
        <w:rPr>
          <w:rFonts w:ascii="Times New Roman" w:eastAsia="Calibri" w:hAnsi="Times New Roman" w:cs="Times New Roman"/>
          <w:sz w:val="24"/>
          <w:szCs w:val="24"/>
        </w:rPr>
        <w:t>ции» и действуют локальные акты.</w:t>
      </w:r>
    </w:p>
    <w:p w14:paraId="7ACFAE37" w14:textId="77777777" w:rsidR="007D22C8" w:rsidRPr="007D22C8" w:rsidRDefault="007D22C8" w:rsidP="007D22C8">
      <w:pPr>
        <w:spacing w:after="0" w:line="240" w:lineRule="auto"/>
        <w:jc w:val="both"/>
        <w:rPr>
          <w:rFonts w:ascii="Times New Roman" w:eastAsia="Calibri" w:hAnsi="Times New Roman" w:cs="Times New Roman"/>
          <w:color w:val="C0504D" w:themeColor="accent2"/>
          <w:sz w:val="24"/>
          <w:szCs w:val="24"/>
        </w:rPr>
      </w:pPr>
    </w:p>
    <w:p w14:paraId="0C5B5E3B" w14:textId="77777777" w:rsidR="002D3E75" w:rsidRDefault="002D3E75" w:rsidP="00C376A6">
      <w:pPr>
        <w:pStyle w:val="a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4. </w:t>
      </w:r>
      <w:r w:rsidR="00A22D4E" w:rsidRPr="002D3E75">
        <w:rPr>
          <w:b/>
          <w:bCs/>
          <w:color w:val="000000"/>
        </w:rPr>
        <w:t xml:space="preserve"> </w:t>
      </w:r>
      <w:r w:rsidRPr="00C741AA">
        <w:rPr>
          <w:rFonts w:eastAsia="Calibri"/>
          <w:b/>
        </w:rPr>
        <w:t>Содержание образовательного процесса</w:t>
      </w:r>
      <w:r>
        <w:rPr>
          <w:rFonts w:eastAsia="Calibri"/>
          <w:b/>
        </w:rPr>
        <w:t xml:space="preserve"> МБУДО «ДДТ п. Приамурский»</w:t>
      </w:r>
    </w:p>
    <w:p w14:paraId="283AC6CA" w14:textId="77777777" w:rsidR="00EF6696" w:rsidRPr="002D3E75" w:rsidRDefault="00EF6696" w:rsidP="00C376A6">
      <w:pPr>
        <w:pStyle w:val="a6"/>
        <w:jc w:val="center"/>
        <w:rPr>
          <w:b/>
          <w:bCs/>
          <w:color w:val="000000"/>
        </w:rPr>
      </w:pPr>
      <w:r w:rsidRPr="002D3E75">
        <w:rPr>
          <w:b/>
          <w:bCs/>
          <w:color w:val="000000"/>
        </w:rPr>
        <w:t>4.</w:t>
      </w:r>
      <w:r w:rsidR="002D3E75" w:rsidRPr="002D3E75">
        <w:rPr>
          <w:b/>
          <w:bCs/>
          <w:color w:val="000000"/>
        </w:rPr>
        <w:t>1</w:t>
      </w:r>
      <w:r w:rsidRPr="002D3E75">
        <w:t xml:space="preserve"> </w:t>
      </w:r>
      <w:r w:rsidRPr="002D3E75">
        <w:rPr>
          <w:b/>
          <w:bCs/>
          <w:color w:val="000000"/>
        </w:rPr>
        <w:t>Основы организации образовательного процесса</w:t>
      </w:r>
    </w:p>
    <w:p w14:paraId="71E9068D" w14:textId="77777777" w:rsidR="00EF6696" w:rsidRPr="00EF6696" w:rsidRDefault="00A22D4E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b/>
          <w:bCs/>
          <w:color w:val="000000"/>
        </w:rPr>
        <w:t xml:space="preserve">  </w:t>
      </w:r>
      <w:r w:rsidR="002D3E75">
        <w:rPr>
          <w:b/>
          <w:bCs/>
          <w:color w:val="000000"/>
        </w:rPr>
        <w:t xml:space="preserve">  </w:t>
      </w:r>
      <w:r w:rsidRPr="00EF6696">
        <w:rPr>
          <w:b/>
          <w:bCs/>
          <w:color w:val="000000"/>
        </w:rPr>
        <w:t xml:space="preserve"> </w:t>
      </w:r>
      <w:r w:rsidR="00EF6696" w:rsidRPr="00EF6696">
        <w:rPr>
          <w:color w:val="000000"/>
        </w:rPr>
        <w:t>Организация образовательного процесса регламентируется учебным планом учреждения, годовым календарным учебным графиком и расписаниями занятий, которые разрабатываются и утверждаются организацией, осуществляющей образовательную деятельность, для реализации соответствующей образовательной программы.</w:t>
      </w:r>
    </w:p>
    <w:p w14:paraId="13AD40E4" w14:textId="77777777" w:rsidR="00CD1DBD" w:rsidRDefault="00CD1DBD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EF6696" w:rsidRPr="00EF6696">
        <w:rPr>
          <w:color w:val="000000"/>
        </w:rPr>
        <w:t>Норм</w:t>
      </w:r>
      <w:r w:rsidR="007D3701">
        <w:rPr>
          <w:color w:val="000000"/>
        </w:rPr>
        <w:t xml:space="preserve">ативное, программное, кадровое </w:t>
      </w:r>
      <w:r w:rsidR="00EF6696" w:rsidRPr="00EF6696">
        <w:rPr>
          <w:color w:val="000000"/>
        </w:rPr>
        <w:t>обеспечение образовательного процесса – обязательные и необходимые условия его организации и осуществления. Локальные акты, разработанные в учреждении, определяют особенности организации образовательного процесса:</w:t>
      </w:r>
      <w:r>
        <w:rPr>
          <w:color w:val="000000"/>
        </w:rPr>
        <w:t xml:space="preserve"> </w:t>
      </w:r>
    </w:p>
    <w:p w14:paraId="789F336E" w14:textId="77777777" w:rsidR="00CD1DBD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>- принципы набора и комплектования коллектива (в объединения принимаются все желающие дети независимо от выраженности их способностей к видам деятельности);</w:t>
      </w:r>
      <w:r w:rsidR="00CD1DBD">
        <w:rPr>
          <w:color w:val="000000"/>
        </w:rPr>
        <w:t xml:space="preserve"> </w:t>
      </w:r>
    </w:p>
    <w:p w14:paraId="0E85038B" w14:textId="77777777" w:rsidR="00CD1DBD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>- наличие ступеней обучения (в дополнительных образовательных программах предусмотрена возрастная направленность, уровни освоения программ);</w:t>
      </w:r>
    </w:p>
    <w:p w14:paraId="1FE59349" w14:textId="77777777" w:rsidR="00EF6696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 xml:space="preserve">- структура детского объединения (группы по годам обучения, предусмотренным сроком освоения </w:t>
      </w:r>
      <w:r w:rsidRPr="007A760A">
        <w:rPr>
          <w:color w:val="000000"/>
        </w:rPr>
        <w:t>курса дополнительной образовательной программы и уро</w:t>
      </w:r>
      <w:r w:rsidR="00CD1DBD">
        <w:rPr>
          <w:color w:val="000000"/>
        </w:rPr>
        <w:t>внем подготовленности учащихся).</w:t>
      </w:r>
    </w:p>
    <w:p w14:paraId="45501C4E" w14:textId="77777777" w:rsidR="0051479E" w:rsidRPr="007A760A" w:rsidRDefault="00A22D4E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Образовательный процесс в Доме детского творчества характеризуется по следующим признакам:</w:t>
      </w:r>
    </w:p>
    <w:p w14:paraId="2D5AAC70" w14:textId="77777777" w:rsidR="0051479E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временному</w:t>
      </w:r>
      <w:proofErr w:type="gramEnd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длительность образовательного процесса – 36 учебных недель. </w:t>
      </w:r>
    </w:p>
    <w:p w14:paraId="0A95FED6" w14:textId="77777777" w:rsidR="00CD1DBD" w:rsidRDefault="00CD1DBD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олжительность занятия для воспитанников составляет 40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для младших школьников – 30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год 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устанавливается с 01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сентября по 31 мая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для 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воспитанников первого года обучения  с 15 сентября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течение учебного года учреждение работает 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шесть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дней в неделю. Учебные занятия распределяются и проводятся ежедневно в соответствии с учебным планом и утверждённым расписанием;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14:paraId="375E096C" w14:textId="77777777" w:rsidR="00CD1DBD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место проведения занятий: стационарные (в помещениях на базе Дома детского творчества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МБОУ «Средняя школа №18 п.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Приамурский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и </w:t>
      </w:r>
      <w:r w:rsidR="00CF38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выездные (соревнования,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занятия на местности, экскурсии и т.д.);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14:paraId="2D9C381F" w14:textId="77777777" w:rsidR="00CD1DBD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формам организации занятий: групповые, индивидуальные;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14:paraId="5D21C677" w14:textId="77777777" w:rsidR="007A760A" w:rsidRPr="00CD1DBD" w:rsidRDefault="008E5DAB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7A760A" w:rsidRPr="00CD1DBD">
        <w:rPr>
          <w:rFonts w:ascii="Times New Roman" w:hAnsi="Times New Roman" w:cs="Times New Roman"/>
          <w:bCs/>
          <w:color w:val="000000"/>
          <w:sz w:val="24"/>
          <w:szCs w:val="24"/>
        </w:rPr>
        <w:t>видам оценки результатов: мониторинг результатов диагностики, результатов итоговых занятий.</w:t>
      </w:r>
    </w:p>
    <w:p w14:paraId="73C7AED3" w14:textId="77777777" w:rsidR="007A760A" w:rsidRPr="006E2D5F" w:rsidRDefault="007A760A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7A760A">
        <w:rPr>
          <w:color w:val="000000"/>
        </w:rPr>
        <w:t xml:space="preserve"> </w:t>
      </w:r>
      <w:r w:rsidRPr="006E2D5F">
        <w:rPr>
          <w:color w:val="000000"/>
        </w:rPr>
        <w:t>В Доме детского творчества определены организационные условия, от которых зависит рост результативности образовательной деятельности учреждения:</w:t>
      </w:r>
    </w:p>
    <w:p w14:paraId="4E8ACE8F" w14:textId="77777777"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 четкое распределение должностных обязанностей и соблюдение трудовой дисциплины;</w:t>
      </w:r>
    </w:p>
    <w:p w14:paraId="3E23322B" w14:textId="77777777"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</w:t>
      </w:r>
      <w:r w:rsidR="008E5DAB">
        <w:rPr>
          <w:color w:val="000000"/>
        </w:rPr>
        <w:t xml:space="preserve"> </w:t>
      </w:r>
      <w:r w:rsidRPr="006E2D5F">
        <w:rPr>
          <w:color w:val="000000"/>
        </w:rPr>
        <w:t xml:space="preserve"> взаимодействие всех служб (администрации, учебной, методической);</w:t>
      </w:r>
    </w:p>
    <w:p w14:paraId="67487CE0" w14:textId="77777777"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 xml:space="preserve">- взаимодействие с другими образовательными учреждениями и </w:t>
      </w:r>
      <w:r>
        <w:rPr>
          <w:color w:val="000000"/>
        </w:rPr>
        <w:t>учреждением культуры</w:t>
      </w:r>
      <w:r w:rsidRPr="006E2D5F">
        <w:rPr>
          <w:color w:val="000000"/>
        </w:rPr>
        <w:t>;</w:t>
      </w:r>
    </w:p>
    <w:p w14:paraId="62EB94BC" w14:textId="77777777" w:rsidR="00967E5B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 совместная работа педагогического коллектива и родителей.</w:t>
      </w:r>
      <w:r w:rsidR="00967E5B">
        <w:rPr>
          <w:color w:val="000000"/>
        </w:rPr>
        <w:t xml:space="preserve"> </w:t>
      </w:r>
    </w:p>
    <w:p w14:paraId="02B5D7B4" w14:textId="77777777" w:rsidR="007A760A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7A760A" w:rsidRPr="006E2D5F">
        <w:rPr>
          <w:color w:val="000000"/>
        </w:rPr>
        <w:t>Родителям (законным представителям) учащихся обеспечена возможность ознакомления с ходом и содержанием образовательного процесса в детских объединениях, в том числе и на сайте учреждения.</w:t>
      </w:r>
      <w:r w:rsidR="00D83EBC">
        <w:rPr>
          <w:color w:val="000000"/>
        </w:rPr>
        <w:t xml:space="preserve"> </w:t>
      </w:r>
    </w:p>
    <w:p w14:paraId="1520BAFB" w14:textId="77777777" w:rsidR="00D83EBC" w:rsidRDefault="00D83EBC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</w:p>
    <w:p w14:paraId="23B1F792" w14:textId="77777777" w:rsidR="00D83EBC" w:rsidRPr="00D83EBC" w:rsidRDefault="00D83EBC" w:rsidP="00D83E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3EBC">
        <w:rPr>
          <w:rFonts w:ascii="Times New Roman" w:eastAsia="Calibri" w:hAnsi="Times New Roman" w:cs="Times New Roman"/>
          <w:b/>
          <w:bCs/>
          <w:sz w:val="24"/>
          <w:szCs w:val="24"/>
        </w:rPr>
        <w:t>4.2. Содержание реализуемых образовательных программ.</w:t>
      </w:r>
    </w:p>
    <w:p w14:paraId="7D7351FC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4C1D285B" w14:textId="77777777"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Программы дополнительного образования детей соответствуют деятельности </w:t>
      </w:r>
      <w:r>
        <w:rPr>
          <w:rFonts w:ascii="Times New Roman" w:eastAsia="Calibri" w:hAnsi="Times New Roman" w:cs="Times New Roman"/>
          <w:sz w:val="24"/>
          <w:szCs w:val="24"/>
        </w:rPr>
        <w:t>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 ориентированы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5A215FC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развития личности ребёнка;</w:t>
      </w:r>
    </w:p>
    <w:p w14:paraId="06321FBE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развитие мотивации личности к познанию и творчеству;</w:t>
      </w:r>
    </w:p>
    <w:p w14:paraId="4BF88288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обеспечение эмоционального благополучия ребёнка;</w:t>
      </w:r>
    </w:p>
    <w:p w14:paraId="17B47253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приобщение к общечеловеческим ценностям;</w:t>
      </w:r>
    </w:p>
    <w:p w14:paraId="0092A89B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профилактику асоциального поведения;</w:t>
      </w:r>
    </w:p>
    <w:p w14:paraId="155AFC9B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интеллектуальное и духовное развитие личности ребёнка;</w:t>
      </w:r>
    </w:p>
    <w:p w14:paraId="5E9985EC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укрепление психического и физического здоровья ребёнка;</w:t>
      </w:r>
    </w:p>
    <w:p w14:paraId="42B39C3E" w14:textId="77777777"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взаимодействие педагога дополнительного образования с семьёй.</w:t>
      </w:r>
    </w:p>
    <w:p w14:paraId="7F7DCF16" w14:textId="77777777"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Выбор конкретных направлений образовательной деятельности определяется</w:t>
      </w:r>
      <w:r w:rsidRPr="00D83EBC">
        <w:rPr>
          <w:rFonts w:ascii="Times New Roman" w:eastAsia="Calibri" w:hAnsi="Times New Roman" w:cs="Times New Roman"/>
          <w:sz w:val="24"/>
          <w:szCs w:val="24"/>
        </w:rPr>
        <w:br/>
        <w:t>интересами детей и подростков, потребностями семьи,  наличием ресурсов и специалистов соответствующего профиля.</w:t>
      </w:r>
    </w:p>
    <w:p w14:paraId="187E73A9" w14:textId="3611DAD3"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 отчётн</w:t>
      </w:r>
      <w:r>
        <w:rPr>
          <w:rFonts w:ascii="Times New Roman" w:eastAsia="Calibri" w:hAnsi="Times New Roman" w:cs="Times New Roman"/>
          <w:sz w:val="24"/>
          <w:szCs w:val="24"/>
        </w:rPr>
        <w:t>ый период в 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реализовывалось </w:t>
      </w:r>
      <w:r w:rsidR="00894F69">
        <w:rPr>
          <w:rFonts w:ascii="Times New Roman" w:eastAsia="Calibri" w:hAnsi="Times New Roman" w:cs="Times New Roman"/>
          <w:sz w:val="24"/>
          <w:szCs w:val="24"/>
        </w:rPr>
        <w:t>8</w:t>
      </w:r>
      <w:r w:rsidR="00C303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программы по следующим направлениям:</w:t>
      </w:r>
    </w:p>
    <w:p w14:paraId="4627C6D4" w14:textId="07717863"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>–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CF38FD">
        <w:rPr>
          <w:rFonts w:ascii="Times New Roman" w:hAnsi="Times New Roman" w:cs="Times New Roman"/>
          <w:sz w:val="24"/>
          <w:szCs w:val="24"/>
        </w:rPr>
        <w:t>Художественно-эстетическое направление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 (</w:t>
      </w:r>
      <w:r w:rsidR="00D6479D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C376A6"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кружк</w:t>
      </w:r>
      <w:r w:rsidR="00D6479D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>);</w:t>
      </w:r>
    </w:p>
    <w:p w14:paraId="7F0381D6" w14:textId="77777777"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>–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CF38FD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CF38FD">
        <w:rPr>
          <w:rFonts w:ascii="Times New Roman" w:eastAsia="Calibri" w:hAnsi="Times New Roman" w:cs="Times New Roman"/>
          <w:sz w:val="24"/>
          <w:szCs w:val="24"/>
        </w:rPr>
        <w:t>спортивное</w:t>
      </w:r>
      <w:proofErr w:type="gramEnd"/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(2 кружка);</w:t>
      </w:r>
    </w:p>
    <w:p w14:paraId="4498F23E" w14:textId="77777777"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8FD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44E23" w:rsidRPr="00CF38F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553E1B" w:rsidRPr="00CF38FD">
        <w:rPr>
          <w:rFonts w:ascii="Times New Roman" w:eastAsia="Calibri" w:hAnsi="Times New Roman" w:cs="Times New Roman"/>
          <w:sz w:val="24"/>
          <w:szCs w:val="24"/>
        </w:rPr>
        <w:t>Техническое напра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>вление</w:t>
      </w:r>
      <w:r w:rsidR="00C376A6" w:rsidRPr="00CF38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>(1</w:t>
      </w:r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кружок);</w:t>
      </w:r>
      <w:r w:rsidR="00E3589E" w:rsidRPr="00CF38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A9205F9" w14:textId="77777777" w:rsidR="00E3589E" w:rsidRPr="00CF38FD" w:rsidRDefault="00CF38FD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3589E" w:rsidRPr="00CF38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 – </w:t>
      </w:r>
      <w:proofErr w:type="gramStart"/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гуманитарное</w:t>
      </w:r>
      <w:proofErr w:type="gramEnd"/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кружок).</w:t>
      </w:r>
    </w:p>
    <w:p w14:paraId="0EFBE5F2" w14:textId="77777777" w:rsidR="00B941C1" w:rsidRPr="002D3E75" w:rsidRDefault="00C376A6" w:rsidP="00A04C11">
      <w:pPr>
        <w:pStyle w:val="a6"/>
        <w:jc w:val="center"/>
        <w:rPr>
          <w:b/>
          <w:color w:val="000000"/>
        </w:rPr>
      </w:pPr>
      <w:r>
        <w:rPr>
          <w:b/>
          <w:color w:val="000000"/>
        </w:rPr>
        <w:t>4.3</w:t>
      </w:r>
      <w:r w:rsidR="00B941C1" w:rsidRPr="002D3E75">
        <w:rPr>
          <w:b/>
          <w:color w:val="000000"/>
        </w:rPr>
        <w:t>.</w:t>
      </w:r>
      <w:r w:rsidR="002D3E75">
        <w:rPr>
          <w:b/>
          <w:color w:val="000000"/>
        </w:rPr>
        <w:t xml:space="preserve">  </w:t>
      </w:r>
      <w:r w:rsidR="00B941C1" w:rsidRPr="002D3E75">
        <w:rPr>
          <w:b/>
          <w:color w:val="000000"/>
        </w:rPr>
        <w:t>Характеристика учебного плана</w:t>
      </w:r>
    </w:p>
    <w:p w14:paraId="70B12923" w14:textId="77777777" w:rsidR="00B941C1" w:rsidRPr="005D75AB" w:rsidRDefault="00B941C1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D75AB">
        <w:rPr>
          <w:color w:val="000000"/>
        </w:rPr>
        <w:t xml:space="preserve">Целью деятельности педагогического коллектива, согласно «Программе развития </w:t>
      </w:r>
      <w:r w:rsidR="00CF38FD">
        <w:rPr>
          <w:color w:val="000000"/>
        </w:rPr>
        <w:t>Дома детского творчества</w:t>
      </w:r>
      <w:r w:rsidRPr="000D7204">
        <w:t xml:space="preserve">, </w:t>
      </w:r>
      <w:r w:rsidRPr="005D75AB">
        <w:rPr>
          <w:color w:val="000000"/>
        </w:rPr>
        <w:t>является – совершенствование деятельности учреждения через создание условий для устойчивого развития системы дополнительного образования детей, обеспечение современного качества, доступности и эффективности дополнительного образования детей по направлениям образовательной деятельности Дома детского творчества.</w:t>
      </w:r>
    </w:p>
    <w:p w14:paraId="578414B5" w14:textId="77777777" w:rsidR="00967E5B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     </w:t>
      </w:r>
      <w:r w:rsidR="00B941C1" w:rsidRPr="005D75AB">
        <w:rPr>
          <w:color w:val="000000"/>
        </w:rPr>
        <w:t>Система дополнительного образования на современном этапе способствует созданию социально-педагогических условий для гармоничного и всестороннего творческого развития детей и подростков, реализация их творческих способностей через систему интеграции основного, общего и дополнительного образования, формирующую личностное, социальное, познавательное, коммуникативное развитие обучающихся путем достижения соответствия содержания образования, педагогических технологий, системы оценки качества дополнительного образования. В этом направлении согласно Концепции развития дополнительного образования Дом детского творчества разрабатывает стратегию развития учреждения. В ней особое внимание уделяется обеспечению доступности и вариативности образования, развитию инновационных форм.</w:t>
      </w:r>
      <w:r>
        <w:rPr>
          <w:color w:val="000000"/>
        </w:rPr>
        <w:t xml:space="preserve">  </w:t>
      </w:r>
    </w:p>
    <w:p w14:paraId="011B3A4D" w14:textId="77777777" w:rsidR="00EF1D3D" w:rsidRDefault="00EF1D3D" w:rsidP="00EF1D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C984796" w14:textId="77777777" w:rsidR="00EF6696" w:rsidRDefault="00E564A2" w:rsidP="00EF1D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64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E56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Условия осуществления образовательного процесса.</w:t>
      </w:r>
    </w:p>
    <w:p w14:paraId="48FEEE08" w14:textId="77777777" w:rsidR="00EF1D3D" w:rsidRDefault="00EF1D3D" w:rsidP="00EF1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FE7225" w14:textId="77777777" w:rsidR="00F067D7" w:rsidRPr="00A04C11" w:rsidRDefault="00E564A2" w:rsidP="00EF1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</w:t>
      </w:r>
      <w:r w:rsidR="00F067D7" w:rsidRPr="00A04C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F067D7" w:rsidRPr="00A0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 техническая база, благоустройство.</w:t>
      </w:r>
    </w:p>
    <w:p w14:paraId="1A6DF7AB" w14:textId="77777777" w:rsidR="003645CC" w:rsidRDefault="003645CC" w:rsidP="00364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C32946" w14:textId="77777777" w:rsidR="003645CC" w:rsidRDefault="003645CC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Приамурский»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имеется видеонаблюдение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, есть </w:t>
      </w:r>
      <w:r w:rsidR="00BD3466" w:rsidRPr="003645CC">
        <w:rPr>
          <w:rFonts w:ascii="Times New Roman" w:eastAsia="Calibri" w:hAnsi="Times New Roman" w:cs="Times New Roman"/>
          <w:sz w:val="24"/>
          <w:szCs w:val="24"/>
        </w:rPr>
        <w:t>выход в сеть Интернет.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Учреждение имеет ограждение территории по периметру.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Кабинеты оснащены мебелью. </w:t>
      </w:r>
    </w:p>
    <w:p w14:paraId="65132736" w14:textId="77777777" w:rsidR="00675AEA" w:rsidRPr="003645CC" w:rsidRDefault="00675AEA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372"/>
        <w:gridCol w:w="1418"/>
        <w:gridCol w:w="1241"/>
      </w:tblGrid>
      <w:tr w:rsidR="00C438AB" w:rsidRPr="00794AB3" w14:paraId="1413FC2D" w14:textId="77777777" w:rsidTr="008F6A5B">
        <w:trPr>
          <w:trHeight w:val="28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43915" w14:textId="77777777"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2A9E94C6" w14:textId="77777777"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47F9" w14:textId="77777777" w:rsidR="00C438AB" w:rsidRPr="00794AB3" w:rsidRDefault="00C438AB" w:rsidP="00C43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BDF58" w14:textId="77777777"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438AB" w:rsidRPr="00794AB3" w14:paraId="2857CF6A" w14:textId="77777777" w:rsidTr="00C438AB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E0F94" w14:textId="77777777"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9AAC" w14:textId="77777777"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2A6A1" w14:textId="5911CFDE" w:rsidR="00C438AB" w:rsidRPr="00794AB3" w:rsidRDefault="000639F5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B137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F48C7" w14:textId="5A1FEEB3" w:rsidR="00C438AB" w:rsidRPr="00794AB3" w:rsidRDefault="000639F5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B137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438AB" w:rsidRPr="00794AB3" w14:paraId="3665D960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CD62C" w14:textId="77777777"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2676" w14:textId="77777777" w:rsidR="00C438AB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337D" w14:textId="77777777" w:rsidR="00C438AB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2C36" w14:textId="77777777" w:rsidR="00C438AB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6356F" w:rsidRPr="00794AB3" w14:paraId="51D91549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15D5" w14:textId="77777777" w:rsidR="00C6356F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840A" w14:textId="77777777"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509E" w14:textId="77777777" w:rsidR="00C6356F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A732" w14:textId="77777777" w:rsidR="00C6356F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9617C" w:rsidRPr="00794AB3" w14:paraId="553F1578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6F8F" w14:textId="77777777"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72DA" w14:textId="77777777"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EDFD" w14:textId="77777777"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BFC1" w14:textId="77777777"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14:paraId="5B2A851C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8BEF" w14:textId="77777777"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4CE1" w14:textId="77777777"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33B9" w14:textId="77777777"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0DD5" w14:textId="77777777"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14:paraId="7F33FA3D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701F" w14:textId="77777777"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0CC9" w14:textId="77777777"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455A" w14:textId="77777777"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485E" w14:textId="77777777"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F3910" w:rsidRPr="00794AB3" w14:paraId="29E08493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E9EE" w14:textId="77777777" w:rsidR="00CF3910" w:rsidRDefault="00CF3910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F4FF" w14:textId="77777777"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Тренажёрный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DAEB" w14:textId="77777777"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1BA6" w14:textId="77777777"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F3910" w:rsidRPr="00794AB3" w14:paraId="62BA26F7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CA01" w14:textId="77777777"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5098" w14:textId="77777777" w:rsidR="00CF3910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B4F5" w14:textId="77777777"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D765" w14:textId="77777777"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35A574A3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B371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A422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7B08" w14:textId="77777777"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8ABE" w14:textId="77777777"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3B5EA8E2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7459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39B8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3B4F" w14:textId="77777777"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1C05" w14:textId="77777777"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540BF576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C15D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EFC4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0A04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372A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52DB5262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9A57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D9B8" w14:textId="77777777"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Игровое помещение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20B7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E126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24CB5B99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62CD" w14:textId="77777777"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2D36" w14:textId="77777777"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4930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5E60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7B93E84F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C471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DDF2" w14:textId="77777777"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Наличие читального зала библиотеки,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5DEA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9B0B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14:paraId="593E5F7A" w14:textId="77777777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0D71" w14:textId="77777777"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93DF" w14:textId="77777777"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BA8A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0297" w14:textId="77777777"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</w:tr>
    </w:tbl>
    <w:p w14:paraId="48E1B8A4" w14:textId="77777777" w:rsidR="00553E1B" w:rsidRDefault="00EF1D3D" w:rsidP="00553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школы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«Средней общеобразовательной школы № 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кружки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«Компьютерная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графика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«Мини-футбол»; «Волшебный клубок» 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основании договора аренды).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67545F2" w14:textId="77777777"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C090AA4" w14:textId="77777777"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E9F21E" w14:textId="77777777" w:rsidR="00553E1B" w:rsidRPr="008F6A5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6FA601C" w14:textId="77777777" w:rsidR="008F6A5B" w:rsidRPr="008F6A5B" w:rsidRDefault="008F6A5B" w:rsidP="00BD3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6A5B">
        <w:rPr>
          <w:rFonts w:ascii="Times New Roman" w:eastAsia="Calibri" w:hAnsi="Times New Roman" w:cs="Times New Roman"/>
          <w:sz w:val="24"/>
          <w:szCs w:val="24"/>
        </w:rPr>
        <w:t>Оргтехника, обеспечивающая образовательный процесс.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828"/>
        <w:gridCol w:w="2268"/>
        <w:gridCol w:w="1417"/>
        <w:gridCol w:w="1560"/>
      </w:tblGrid>
      <w:tr w:rsidR="008F6A5B" w:rsidRPr="008F6A5B" w14:paraId="68DA9C27" w14:textId="77777777" w:rsidTr="00BD3466">
        <w:trPr>
          <w:trHeight w:val="10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5EBB6" w14:textId="77777777"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8148" w14:textId="77777777"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C6AAB" w14:textId="77777777"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EED9" w14:textId="77777777" w:rsidR="008F6A5B" w:rsidRPr="008F6A5B" w:rsidRDefault="00160D6B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BD3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BD4AC" w14:textId="77777777" w:rsidR="008F6A5B" w:rsidRPr="008F6A5B" w:rsidRDefault="00160D6B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="00BD3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F6A5B" w:rsidRPr="008F6A5B" w14:paraId="29F9B384" w14:textId="77777777" w:rsidTr="00BD3466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83EC" w14:textId="77777777" w:rsidR="008F6A5B" w:rsidRPr="008F6A5B" w:rsidRDefault="008F6A5B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C2F5" w14:textId="77777777"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231F" w14:textId="77777777"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283D" w14:textId="77777777"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28D0A" w14:textId="77777777"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14:paraId="1E694A96" w14:textId="77777777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A498" w14:textId="77777777"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4CA9" w14:textId="77777777"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C989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C53F4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808B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5B" w:rsidRPr="008F6A5B" w14:paraId="48F32C78" w14:textId="77777777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1A28" w14:textId="77777777"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5D2E" w14:textId="77777777" w:rsidR="008F6A5B" w:rsidRDefault="00EC680F" w:rsidP="00EC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8F6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азерное многофункциональное</w:t>
            </w:r>
          </w:p>
          <w:p w14:paraId="2EB26FB9" w14:textId="77777777" w:rsidR="008F6A5B" w:rsidRPr="008F6A5B" w:rsidRDefault="008F6A5B" w:rsidP="00EC680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E706" w14:textId="77777777"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8A5A" w14:textId="77777777"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68DF" w14:textId="77777777"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14:paraId="57DD6D9F" w14:textId="77777777" w:rsidTr="00BD3466">
        <w:trPr>
          <w:trHeight w:val="3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E25E" w14:textId="77777777"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03C5" w14:textId="77777777"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76B51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CD897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E14B6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14:paraId="5166AF18" w14:textId="77777777" w:rsidTr="00BD3466">
        <w:trPr>
          <w:trHeight w:val="2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4EFE" w14:textId="77777777"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A4522" w14:textId="77777777" w:rsidR="008F6A5B" w:rsidRPr="008F6A5B" w:rsidRDefault="00EC680F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018C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0352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21C0" w14:textId="77777777"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14:paraId="1BB8A5D9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81EBB" w14:textId="77777777"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E52B" w14:textId="77777777" w:rsidR="008F6A5B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Цветной п</w:t>
            </w:r>
            <w:r w:rsidR="008F6A5B"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ринтер</w:t>
            </w:r>
          </w:p>
          <w:p w14:paraId="47277890" w14:textId="77777777"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1343" w14:textId="77777777"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E136" w14:textId="77777777" w:rsidR="008F6A5B" w:rsidRPr="008F6A5B" w:rsidRDefault="00160D6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8F5D" w14:textId="77777777" w:rsidR="008F6A5B" w:rsidRPr="008F6A5B" w:rsidRDefault="00700F9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5B" w:rsidRPr="008F6A5B" w14:paraId="6FAFADE8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F3F1D" w14:textId="77777777"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07BC" w14:textId="77777777"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  <w:p w14:paraId="4166AD16" w14:textId="77777777"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ED27" w14:textId="77777777"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8A193" w14:textId="77777777" w:rsidR="008F6A5B" w:rsidRPr="008F6A5B" w:rsidRDefault="00700F9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B44EA" w14:textId="77777777"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14:paraId="1A9234A9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8282" w14:textId="77777777"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9E5B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фотоаппарат</w:t>
            </w:r>
          </w:p>
          <w:p w14:paraId="687DB677" w14:textId="77777777" w:rsidR="00EC680F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CFEB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384C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91DA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14:paraId="5E03B374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F069" w14:textId="77777777"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F51D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Акустическая система  </w:t>
            </w:r>
          </w:p>
          <w:p w14:paraId="2EF934E0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38F6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0911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8089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14:paraId="6F28BAA5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3F02" w14:textId="77777777"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0FB7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Синтезатор</w:t>
            </w:r>
          </w:p>
          <w:p w14:paraId="087586BF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07C2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640E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7155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14:paraId="0F8815F9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33F2" w14:textId="77777777"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82E3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  <w:p w14:paraId="43C00C3E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6ED4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9FB9" w14:textId="77777777" w:rsidR="00EC680F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347A" w14:textId="77777777"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C680F" w:rsidRPr="008F6A5B" w14:paraId="1D6ADC8C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A947" w14:textId="77777777"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EEFF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  <w:p w14:paraId="20567D30" w14:textId="77777777"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5808" w14:textId="77777777"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EA38" w14:textId="77777777" w:rsidR="00EC680F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52D8" w14:textId="77777777"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35FE5" w:rsidRPr="008F6A5B" w14:paraId="53572443" w14:textId="77777777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A38E" w14:textId="77777777" w:rsidR="00B35FE5" w:rsidRDefault="00B35FE5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3702" w14:textId="77777777" w:rsidR="00B35FE5" w:rsidRDefault="00B35FE5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18F3" w14:textId="77777777" w:rsidR="00B35FE5" w:rsidRPr="008F6A5B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F837" w14:textId="77777777" w:rsidR="00B35FE5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634C" w14:textId="77777777" w:rsidR="00B35FE5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1170D62" w14:textId="77777777" w:rsidR="00BD3466" w:rsidRDefault="00BD3466" w:rsidP="00A2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14:paraId="7C6949C8" w14:textId="77777777" w:rsidR="007E67DD" w:rsidRPr="00186E80" w:rsidRDefault="00A04C11" w:rsidP="000E2D5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Сведения о педагогических работниках.</w:t>
      </w:r>
    </w:p>
    <w:p w14:paraId="6E406E0C" w14:textId="77777777" w:rsidR="000E2D5B" w:rsidRDefault="000E2D5B" w:rsidP="00A2226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8CAADE2" w14:textId="77777777" w:rsidR="000E2D5B" w:rsidRPr="00794AB3" w:rsidRDefault="000E2D5B" w:rsidP="000E2D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работает </w:t>
      </w:r>
      <w:r w:rsidR="00160D6B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из – 7 </w:t>
      </w:r>
      <w:r w:rsidRPr="00794AB3">
        <w:rPr>
          <w:rFonts w:ascii="Times New Roman" w:eastAsia="Calibri" w:hAnsi="Times New Roman" w:cs="Times New Roman"/>
          <w:sz w:val="24"/>
          <w:szCs w:val="24"/>
        </w:rPr>
        <w:t>педа</w:t>
      </w:r>
      <w:r w:rsidR="00B35FE5">
        <w:rPr>
          <w:rFonts w:ascii="Times New Roman" w:eastAsia="Calibri" w:hAnsi="Times New Roman" w:cs="Times New Roman"/>
          <w:sz w:val="24"/>
          <w:szCs w:val="24"/>
        </w:rPr>
        <w:t>гогических работников, из них 3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че</w:t>
      </w:r>
      <w:r w:rsidR="00160D6B">
        <w:rPr>
          <w:rFonts w:ascii="Times New Roman" w:eastAsia="Calibri" w:hAnsi="Times New Roman" w:cs="Times New Roman"/>
          <w:sz w:val="24"/>
          <w:szCs w:val="24"/>
        </w:rPr>
        <w:t>ловека - на постоянной основе, 4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– по совместительству. Количественный состав педагогов дополнительного образования </w:t>
      </w:r>
      <w:proofErr w:type="gramStart"/>
      <w:r w:rsidRPr="00794AB3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последние года практически не изменился. Очевиден высокий уровень профессиональной </w:t>
      </w:r>
      <w:r>
        <w:rPr>
          <w:rFonts w:ascii="Times New Roman" w:eastAsia="Calibri" w:hAnsi="Times New Roman" w:cs="Times New Roman"/>
          <w:sz w:val="24"/>
          <w:szCs w:val="24"/>
        </w:rPr>
        <w:t>образованности  (100</w:t>
      </w:r>
      <w:r w:rsidRPr="00794AB3">
        <w:rPr>
          <w:rFonts w:ascii="Times New Roman" w:eastAsia="Calibri" w:hAnsi="Times New Roman" w:cs="Times New Roman"/>
          <w:sz w:val="24"/>
          <w:szCs w:val="24"/>
        </w:rPr>
        <w:t>% педагогических работни</w:t>
      </w:r>
      <w:r>
        <w:rPr>
          <w:rFonts w:ascii="Times New Roman" w:eastAsia="Calibri" w:hAnsi="Times New Roman" w:cs="Times New Roman"/>
          <w:sz w:val="24"/>
          <w:szCs w:val="24"/>
        </w:rPr>
        <w:t>ков имеют высшее образование).</w:t>
      </w:r>
      <w:r w:rsidR="007D370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27D83C1" w14:textId="77777777" w:rsidR="0051479E" w:rsidRPr="00F067D7" w:rsidRDefault="0051479E" w:rsidP="00C066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14:paraId="0A0934A0" w14:textId="77777777" w:rsidTr="00C049AA">
        <w:tc>
          <w:tcPr>
            <w:tcW w:w="4785" w:type="dxa"/>
          </w:tcPr>
          <w:p w14:paraId="343455FC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Педагоги, имеющие образование</w:t>
            </w:r>
          </w:p>
        </w:tc>
        <w:tc>
          <w:tcPr>
            <w:tcW w:w="4786" w:type="dxa"/>
          </w:tcPr>
          <w:p w14:paraId="56D37A57" w14:textId="77777777" w:rsidR="00C049AA" w:rsidRDefault="00160D6B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7</w:t>
            </w:r>
          </w:p>
        </w:tc>
      </w:tr>
      <w:tr w:rsidR="00C049AA" w14:paraId="7ACAE498" w14:textId="77777777" w:rsidTr="00C049AA">
        <w:tc>
          <w:tcPr>
            <w:tcW w:w="4785" w:type="dxa"/>
          </w:tcPr>
          <w:p w14:paraId="1E348983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Средне - специальное</w:t>
            </w:r>
          </w:p>
        </w:tc>
        <w:tc>
          <w:tcPr>
            <w:tcW w:w="4786" w:type="dxa"/>
          </w:tcPr>
          <w:p w14:paraId="608C2095" w14:textId="77777777" w:rsidR="00C049AA" w:rsidRDefault="002D3E75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14:paraId="747B9EAD" w14:textId="77777777" w:rsidTr="00C049AA">
        <w:tc>
          <w:tcPr>
            <w:tcW w:w="4785" w:type="dxa"/>
          </w:tcPr>
          <w:p w14:paraId="54B08DB5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Высшее</w:t>
            </w:r>
          </w:p>
        </w:tc>
        <w:tc>
          <w:tcPr>
            <w:tcW w:w="4786" w:type="dxa"/>
          </w:tcPr>
          <w:p w14:paraId="14394793" w14:textId="77777777" w:rsidR="00C049AA" w:rsidRDefault="00160D6B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7</w:t>
            </w:r>
          </w:p>
        </w:tc>
      </w:tr>
      <w:tr w:rsidR="00A17CF7" w14:paraId="455033FB" w14:textId="77777777" w:rsidTr="00A17CF7">
        <w:trPr>
          <w:trHeight w:val="120"/>
        </w:trPr>
        <w:tc>
          <w:tcPr>
            <w:tcW w:w="4785" w:type="dxa"/>
          </w:tcPr>
          <w:p w14:paraId="45834F9A" w14:textId="77777777"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786" w:type="dxa"/>
          </w:tcPr>
          <w:p w14:paraId="5991B16B" w14:textId="77777777"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14:paraId="30E7036B" w14:textId="77777777" w:rsidR="00C049AA" w:rsidRDefault="00C049AA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Возрастной состав</w:t>
      </w:r>
      <w:r w:rsidR="00920E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педагогов.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14:paraId="558D7051" w14:textId="77777777" w:rsidTr="00C049AA">
        <w:tc>
          <w:tcPr>
            <w:tcW w:w="4785" w:type="dxa"/>
          </w:tcPr>
          <w:p w14:paraId="297AF48B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Педагоги, </w:t>
            </w:r>
            <w:r w:rsidR="00A17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лет</w:t>
            </w:r>
          </w:p>
        </w:tc>
        <w:tc>
          <w:tcPr>
            <w:tcW w:w="4786" w:type="dxa"/>
          </w:tcPr>
          <w:p w14:paraId="6D0435B6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C049AA" w14:paraId="7FBAC1F3" w14:textId="77777777" w:rsidTr="00C049AA">
        <w:tc>
          <w:tcPr>
            <w:tcW w:w="4785" w:type="dxa"/>
          </w:tcPr>
          <w:p w14:paraId="2E1AAE2A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До 30 </w:t>
            </w:r>
          </w:p>
        </w:tc>
        <w:tc>
          <w:tcPr>
            <w:tcW w:w="4786" w:type="dxa"/>
          </w:tcPr>
          <w:p w14:paraId="509859D3" w14:textId="77777777"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14:paraId="104F6FD7" w14:textId="77777777" w:rsidTr="00C049AA">
        <w:tc>
          <w:tcPr>
            <w:tcW w:w="4785" w:type="dxa"/>
          </w:tcPr>
          <w:p w14:paraId="3AAF805D" w14:textId="77777777"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31-40</w:t>
            </w:r>
          </w:p>
        </w:tc>
        <w:tc>
          <w:tcPr>
            <w:tcW w:w="4786" w:type="dxa"/>
          </w:tcPr>
          <w:p w14:paraId="79DC37A3" w14:textId="77777777" w:rsidR="00C049AA" w:rsidRDefault="008707F2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14:paraId="688EB58B" w14:textId="77777777" w:rsidTr="00C049AA">
        <w:tc>
          <w:tcPr>
            <w:tcW w:w="4785" w:type="dxa"/>
          </w:tcPr>
          <w:p w14:paraId="528235E4" w14:textId="77777777"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41-50</w:t>
            </w:r>
          </w:p>
        </w:tc>
        <w:tc>
          <w:tcPr>
            <w:tcW w:w="4786" w:type="dxa"/>
          </w:tcPr>
          <w:p w14:paraId="685A3ACD" w14:textId="77777777"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  <w:tr w:rsidR="00C049AA" w14:paraId="75D4FFCC" w14:textId="77777777" w:rsidTr="00C049AA">
        <w:tc>
          <w:tcPr>
            <w:tcW w:w="4785" w:type="dxa"/>
          </w:tcPr>
          <w:p w14:paraId="45D784FD" w14:textId="77777777"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51 и более</w:t>
            </w:r>
          </w:p>
        </w:tc>
        <w:tc>
          <w:tcPr>
            <w:tcW w:w="4786" w:type="dxa"/>
          </w:tcPr>
          <w:p w14:paraId="7815C289" w14:textId="77777777" w:rsidR="00C049AA" w:rsidRDefault="00160D6B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</w:t>
            </w:r>
          </w:p>
        </w:tc>
      </w:tr>
    </w:tbl>
    <w:p w14:paraId="07662308" w14:textId="77777777" w:rsidR="00AF4761" w:rsidRDefault="00AF4761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5AAF5D" w14:textId="77777777" w:rsidR="00F067D7" w:rsidRPr="000E2D5B" w:rsidRDefault="00F067D7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Аттестация педагогических кадров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275"/>
        <w:gridCol w:w="1418"/>
        <w:gridCol w:w="992"/>
        <w:gridCol w:w="851"/>
        <w:gridCol w:w="1275"/>
        <w:gridCol w:w="1703"/>
      </w:tblGrid>
      <w:tr w:rsidR="00F067D7" w:rsidRPr="00F067D7" w14:paraId="61E6FAAE" w14:textId="77777777" w:rsidTr="000E2D5B">
        <w:trPr>
          <w:trHeight w:val="253"/>
        </w:trPr>
        <w:tc>
          <w:tcPr>
            <w:tcW w:w="2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066B3C" w14:textId="77777777" w:rsidR="00F067D7" w:rsidRPr="00F067D7" w:rsidRDefault="00F067D7" w:rsidP="003C42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3C42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ол-во педагогов на конец календарного </w:t>
            </w: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4CBEBA" w14:textId="77777777" w:rsidR="00F067D7" w:rsidRPr="00F067D7" w:rsidRDefault="00EF1997" w:rsidP="00EF1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</w:t>
            </w:r>
            <w:r w:rsidR="0092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ттестаци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1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3DCEEB" w14:textId="77777777" w:rsidR="00F067D7" w:rsidRPr="00F067D7" w:rsidRDefault="00F067D7" w:rsidP="00F067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имеют категории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7F60C" w14:textId="77777777" w:rsidR="00F067D7" w:rsidRPr="00F067D7" w:rsidRDefault="00553E1B" w:rsidP="00AF4761">
            <w:pPr>
              <w:spacing w:before="100" w:beforeAutospacing="1" w:after="100" w:afterAutospacing="1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 на с</w:t>
            </w:r>
            <w:r w:rsidR="00F067D7"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оответствие занимаемой должности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</w:t>
            </w:r>
            <w:r w:rsidR="00160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0E2D5B" w:rsidRPr="00F067D7" w14:paraId="0FE99665" w14:textId="77777777" w:rsidTr="000E2D5B">
        <w:trPr>
          <w:trHeight w:val="543"/>
        </w:trPr>
        <w:tc>
          <w:tcPr>
            <w:tcW w:w="21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2BDA9F" w14:textId="77777777" w:rsidR="000E2D5B" w:rsidRPr="00F067D7" w:rsidRDefault="000E2D5B" w:rsidP="00F06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6EF7CE" w14:textId="77777777"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Проходят аттестацию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255EFE" w14:textId="77777777"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BA2937" w14:textId="77777777"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BEF08" w14:textId="77777777"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9DEDC2" w14:textId="77777777"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B6FBE1" w14:textId="77777777" w:rsidR="000E2D5B" w:rsidRPr="00F067D7" w:rsidRDefault="000E2D5B" w:rsidP="000E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2D5B" w:rsidRPr="00F067D7" w14:paraId="7C514FB2" w14:textId="77777777" w:rsidTr="000E2D5B">
        <w:trPr>
          <w:trHeight w:val="180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3B6840" w14:textId="77777777" w:rsidR="000E2D5B" w:rsidRPr="00F067D7" w:rsidRDefault="00160D6B" w:rsidP="00F067D7">
            <w:pPr>
              <w:spacing w:before="100" w:beforeAutospacing="1" w:after="100" w:afterAutospacing="1" w:line="180" w:lineRule="atLeast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1B24A1" w14:textId="77777777" w:rsidR="000E2D5B" w:rsidRPr="00F067D7" w:rsidRDefault="00160D6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593C56" w14:textId="77777777" w:rsidR="000E2D5B" w:rsidRPr="00F067D7" w:rsidRDefault="00160D6B" w:rsidP="00ED356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6C6EDB" w14:textId="77777777" w:rsidR="000E2D5B" w:rsidRPr="00F067D7" w:rsidRDefault="00160D6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5A992" w14:textId="77777777" w:rsidR="000E2D5B" w:rsidRPr="00F067D7" w:rsidRDefault="000E2D5B" w:rsidP="0098534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A6E9A1" w14:textId="77777777" w:rsidR="000E2D5B" w:rsidRPr="00F067D7" w:rsidRDefault="000E2D5B" w:rsidP="00920ED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DAA0C" w14:textId="77777777" w:rsidR="000E2D5B" w:rsidRPr="00F067D7" w:rsidRDefault="00160D6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566B487D" w14:textId="77777777" w:rsidR="00B84F02" w:rsidRPr="00065A65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C8C1BE" w14:textId="77777777" w:rsidR="00897414" w:rsidRPr="00065A65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65A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97414"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Контингент </w:t>
      </w:r>
      <w:proofErr w:type="gramStart"/>
      <w:r w:rsidR="00897414"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="00897414"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МБУДО «ДДТ п. Приамурский»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082"/>
        <w:gridCol w:w="709"/>
        <w:gridCol w:w="1276"/>
        <w:gridCol w:w="709"/>
        <w:gridCol w:w="1099"/>
      </w:tblGrid>
      <w:tr w:rsidR="00897414" w:rsidRPr="00CD1DBD" w14:paraId="669DBDBD" w14:textId="77777777" w:rsidTr="00931150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D8A29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35B7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Показатели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B79D6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97414" w:rsidRPr="00CD1DBD" w14:paraId="46F8C373" w14:textId="77777777" w:rsidTr="00931150">
        <w:trPr>
          <w:trHeight w:val="18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E1F0" w14:textId="77777777"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8BB5" w14:textId="77777777"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5839" w14:textId="77777777" w:rsidR="00897414" w:rsidRPr="00CD1DBD" w:rsidRDefault="003F2D0D" w:rsidP="0093115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68C3" w14:textId="77777777" w:rsidR="00897414" w:rsidRPr="00CD1DBD" w:rsidRDefault="00B315B0" w:rsidP="00E45C6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3F2D0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97414" w:rsidRPr="00CD1DBD" w14:paraId="3F8F3A27" w14:textId="77777777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FEF9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7B63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25225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0C5E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  <w:p w14:paraId="76C52B17" w14:textId="77777777"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135C" w14:textId="77777777" w:rsidR="00897414" w:rsidRPr="00824DA1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6998" w14:textId="77777777" w:rsidR="00897414" w:rsidRPr="00824DA1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397F4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  <w:p w14:paraId="2111B666" w14:textId="77777777" w:rsidR="00897414" w:rsidRPr="00824DA1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</w:tr>
      <w:tr w:rsidR="00897414" w:rsidRPr="00CD1DBD" w14:paraId="483E458C" w14:textId="77777777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AE80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5784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 5 лет</w:t>
            </w:r>
          </w:p>
          <w:p w14:paraId="0E9735E7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9551" w14:textId="77777777"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1952" w14:textId="77777777" w:rsidR="00897414" w:rsidRPr="00CD1DBD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30E9" w14:textId="77777777" w:rsidR="00897414" w:rsidRPr="00824DA1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377C" w14:textId="77777777" w:rsidR="00897414" w:rsidRPr="00824DA1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97414" w:rsidRPr="00CD1DBD" w14:paraId="2B8E883E" w14:textId="77777777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ED9DD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AA22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5 - 9 лет</w:t>
            </w:r>
          </w:p>
          <w:p w14:paraId="2CA3B2B2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1010" w14:textId="77777777" w:rsidR="00897414" w:rsidRPr="00CD1DBD" w:rsidRDefault="003F2D0D" w:rsidP="003F2D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EE89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674B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C481" w14:textId="77777777" w:rsidR="00897414" w:rsidRPr="00CD1DBD" w:rsidRDefault="005560C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4E53" w14:textId="77777777" w:rsidR="00897414" w:rsidRPr="00CD1DBD" w:rsidRDefault="00397F48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</w:tr>
      <w:tr w:rsidR="00897414" w:rsidRPr="00CD1DBD" w14:paraId="60012554" w14:textId="77777777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6DF2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91F7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10 - 14 лет</w:t>
            </w:r>
          </w:p>
          <w:p w14:paraId="4DCF7B49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6F18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C1D1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1716" w14:textId="77777777" w:rsidR="00897414" w:rsidRPr="00CD1DBD" w:rsidRDefault="00397F48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8E9F" w14:textId="77777777" w:rsidR="00897414" w:rsidRPr="00CD1DBD" w:rsidRDefault="00397F48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897414" w:rsidRPr="00CD1DBD" w14:paraId="1721A1E6" w14:textId="77777777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1F0DE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36F7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15 - 17 лет</w:t>
            </w:r>
          </w:p>
          <w:p w14:paraId="6E834BB0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945A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70C72" w14:textId="77777777" w:rsidR="00897414" w:rsidRPr="00CD1DBD" w:rsidRDefault="003F2D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63C2" w14:textId="77777777" w:rsidR="00897414" w:rsidRPr="00CD1DBD" w:rsidRDefault="00397F48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C426" w14:textId="77777777"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97414" w:rsidRPr="00CD1DBD" w14:paraId="3FE5AC4E" w14:textId="77777777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C1F6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9FD5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 лет и старше</w:t>
            </w:r>
          </w:p>
          <w:p w14:paraId="3B358154" w14:textId="77777777"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384E" w14:textId="77777777"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B211" w14:textId="77777777"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3D0C" w14:textId="77777777"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CD66" w14:textId="77777777"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690FF5B0" w14:textId="77777777" w:rsidR="00935857" w:rsidRPr="00014976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sz w:val="24"/>
          <w:szCs w:val="24"/>
        </w:rPr>
      </w:pPr>
      <w:r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21F6A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="00E13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творческой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деятельности </w:t>
      </w:r>
      <w:r w:rsidR="00EF199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</w:t>
      </w:r>
      <w:r w:rsidR="00F067D7" w:rsidRPr="000149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4515A79" w14:textId="77777777" w:rsidR="009C7F45" w:rsidRDefault="00B84F02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935857" w:rsidRPr="00B3079B">
        <w:rPr>
          <w:rFonts w:ascii="Times New Roman" w:hAnsi="Times New Roman" w:cs="Times New Roman"/>
          <w:b/>
          <w:sz w:val="24"/>
          <w:szCs w:val="24"/>
        </w:rPr>
        <w:t>.1. Художественно-эстетическое направление:</w:t>
      </w:r>
      <w:r w:rsidR="005F3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089F42" w14:textId="77777777" w:rsidR="005F3F6C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D295DF" w14:textId="77777777" w:rsidR="005F3F6C" w:rsidRPr="00B71271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2343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Творческое объединение «Волшебный мир танца» </w:t>
      </w:r>
    </w:p>
    <w:p w14:paraId="3ACC5F42" w14:textId="77777777" w:rsidR="005F3F6C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П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едагог дополнительного  образования - Мариняк Ю.П. </w:t>
      </w:r>
      <w:r w:rsidR="00E533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D6F393F" w14:textId="77777777" w:rsidR="00255659" w:rsidRDefault="00255659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</w:p>
    <w:p w14:paraId="3EF410A9" w14:textId="77777777" w:rsidR="00E53314" w:rsidRPr="00255659" w:rsidRDefault="00E53314" w:rsidP="00E53314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Занятия хореографией способствуют росту и развитию способностей ребенка, т.к. резервы творческого мышления есть в каждом человеке в большей или меньшей степени и развитие их происходит непосредственно на занятиях, ведь важнейшими компонентами их является: интеллект, творческое мышление, воображение, фантазия, наблюдательность, эмоции</w:t>
      </w:r>
    </w:p>
    <w:p w14:paraId="342FF704" w14:textId="77777777" w:rsidR="008B3283" w:rsidRPr="00255659" w:rsidRDefault="00E53314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Основная цель на занятиях творческого объединения «Волшебный мир танца» – развитие творческого самов</w:t>
      </w:r>
      <w:r w:rsidR="008B3283" w:rsidRPr="00255659">
        <w:rPr>
          <w:rFonts w:ascii="Times New Roman" w:hAnsi="Times New Roman" w:cs="Times New Roman"/>
          <w:sz w:val="24"/>
          <w:szCs w:val="24"/>
        </w:rPr>
        <w:t>ыражения средствами хореографии.</w:t>
      </w:r>
    </w:p>
    <w:p w14:paraId="2F242334" w14:textId="0ED85E5D" w:rsidR="008B3283" w:rsidRDefault="00E53314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8B3283" w:rsidRPr="002556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</w:t>
      </w:r>
      <w:r w:rsidR="008B3283" w:rsidRPr="00255659">
        <w:rPr>
          <w:rFonts w:ascii="Times New Roman" w:hAnsi="Times New Roman" w:cs="Times New Roman"/>
          <w:sz w:val="24"/>
          <w:szCs w:val="24"/>
        </w:rPr>
        <w:t xml:space="preserve"> течение года ребята знакомились с искусством танца, разучивали, в основном, эстрадные, исполненные под современную музыку танцы, применяя свое творческое воображение, тем самым помогая педагогу воплотить идею номера в полном объеме. </w:t>
      </w:r>
    </w:p>
    <w:p w14:paraId="1DA8D46D" w14:textId="79BF20C2" w:rsidR="00192130" w:rsidRDefault="00192130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</w:t>
      </w:r>
      <w:r w:rsidR="00093599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 xml:space="preserve"> года было проведено открытое занятие с младшей хореографической группой «МАРМЕЛАД» (1 класс).</w:t>
      </w:r>
    </w:p>
    <w:p w14:paraId="52DBD5B7" w14:textId="70402358" w:rsidR="00192130" w:rsidRPr="00255659" w:rsidRDefault="00245747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раз в течение года среди воспитанников студии проводились различные конкурсы, например «Я люблю танцевать» (создание творческих работ на тему)</w:t>
      </w:r>
      <w:r w:rsidR="00093599">
        <w:rPr>
          <w:rFonts w:ascii="Times New Roman" w:hAnsi="Times New Roman" w:cs="Times New Roman"/>
          <w:sz w:val="24"/>
          <w:szCs w:val="24"/>
        </w:rPr>
        <w:t>, конкурс рисунка на теме «Я танцую!» в преддверии Международного Дня танца</w:t>
      </w:r>
      <w:r w:rsidR="0093413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675810" w14:textId="4CCE893B" w:rsidR="00E53314" w:rsidRDefault="004F57AA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76C8">
        <w:rPr>
          <w:rFonts w:ascii="Times New Roman" w:hAnsi="Times New Roman" w:cs="Times New Roman"/>
          <w:sz w:val="24"/>
          <w:szCs w:val="24"/>
        </w:rPr>
        <w:t>В</w:t>
      </w:r>
      <w:r w:rsidR="00E53314" w:rsidRPr="00F476C8">
        <w:rPr>
          <w:rFonts w:ascii="Times New Roman" w:hAnsi="Times New Roman" w:cs="Times New Roman"/>
          <w:sz w:val="24"/>
          <w:szCs w:val="24"/>
        </w:rPr>
        <w:t>оспитанни</w:t>
      </w:r>
      <w:r w:rsidR="005D6995">
        <w:rPr>
          <w:rFonts w:ascii="Times New Roman" w:hAnsi="Times New Roman" w:cs="Times New Roman"/>
          <w:sz w:val="24"/>
          <w:szCs w:val="24"/>
        </w:rPr>
        <w:t>ки</w:t>
      </w:r>
      <w:r w:rsidR="00E53314" w:rsidRPr="00F476C8">
        <w:rPr>
          <w:rFonts w:ascii="Times New Roman" w:hAnsi="Times New Roman" w:cs="Times New Roman"/>
          <w:sz w:val="24"/>
          <w:szCs w:val="24"/>
        </w:rPr>
        <w:t xml:space="preserve"> хореографической студии «Волшебн</w:t>
      </w:r>
      <w:r w:rsidR="00947818" w:rsidRPr="00F476C8">
        <w:rPr>
          <w:rFonts w:ascii="Times New Roman" w:hAnsi="Times New Roman" w:cs="Times New Roman"/>
          <w:sz w:val="24"/>
          <w:szCs w:val="24"/>
        </w:rPr>
        <w:t xml:space="preserve">ый мир танца» </w:t>
      </w:r>
      <w:r w:rsidR="005D6995">
        <w:rPr>
          <w:rFonts w:ascii="Times New Roman" w:hAnsi="Times New Roman" w:cs="Times New Roman"/>
          <w:sz w:val="24"/>
          <w:szCs w:val="24"/>
        </w:rPr>
        <w:t xml:space="preserve">не раз </w:t>
      </w:r>
      <w:r w:rsidR="00947818" w:rsidRPr="00F476C8">
        <w:rPr>
          <w:rFonts w:ascii="Times New Roman" w:hAnsi="Times New Roman" w:cs="Times New Roman"/>
          <w:sz w:val="24"/>
          <w:szCs w:val="24"/>
        </w:rPr>
        <w:t>прин</w:t>
      </w:r>
      <w:r w:rsidR="005D6995">
        <w:rPr>
          <w:rFonts w:ascii="Times New Roman" w:hAnsi="Times New Roman" w:cs="Times New Roman"/>
          <w:sz w:val="24"/>
          <w:szCs w:val="24"/>
        </w:rPr>
        <w:t>има</w:t>
      </w:r>
      <w:r w:rsidR="00947818" w:rsidRPr="00F476C8">
        <w:rPr>
          <w:rFonts w:ascii="Times New Roman" w:hAnsi="Times New Roman" w:cs="Times New Roman"/>
          <w:sz w:val="24"/>
          <w:szCs w:val="24"/>
        </w:rPr>
        <w:t>ли участи</w:t>
      </w:r>
      <w:r w:rsidR="005D6995">
        <w:rPr>
          <w:rFonts w:ascii="Times New Roman" w:hAnsi="Times New Roman" w:cs="Times New Roman"/>
          <w:sz w:val="24"/>
          <w:szCs w:val="24"/>
        </w:rPr>
        <w:t>е в различных</w:t>
      </w:r>
      <w:r w:rsidR="00140634">
        <w:rPr>
          <w:rFonts w:ascii="Times New Roman" w:hAnsi="Times New Roman" w:cs="Times New Roman"/>
          <w:sz w:val="24"/>
          <w:szCs w:val="24"/>
        </w:rPr>
        <w:t xml:space="preserve"> международных</w:t>
      </w:r>
      <w:r w:rsidR="005D6995">
        <w:rPr>
          <w:rFonts w:ascii="Times New Roman" w:hAnsi="Times New Roman" w:cs="Times New Roman"/>
          <w:sz w:val="24"/>
          <w:szCs w:val="24"/>
        </w:rPr>
        <w:t xml:space="preserve"> конкурсах:</w:t>
      </w:r>
    </w:p>
    <w:p w14:paraId="0E72219D" w14:textId="018A8B9A" w:rsidR="005D6995" w:rsidRDefault="005D6995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танцевальные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ТикТок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3460B">
        <w:rPr>
          <w:rFonts w:ascii="Times New Roman" w:hAnsi="Times New Roman" w:cs="Times New Roman"/>
          <w:sz w:val="24"/>
          <w:szCs w:val="24"/>
        </w:rPr>
        <w:t>и «</w:t>
      </w:r>
      <w:r w:rsidR="0033460B">
        <w:rPr>
          <w:rFonts w:ascii="Times New Roman" w:hAnsi="Times New Roman" w:cs="Times New Roman"/>
          <w:sz w:val="24"/>
          <w:szCs w:val="24"/>
          <w:lang w:val="en-US"/>
        </w:rPr>
        <w:t>FOREVER</w:t>
      </w:r>
      <w:r w:rsidR="0033460B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B11FB4">
        <w:rPr>
          <w:rFonts w:ascii="Times New Roman" w:hAnsi="Times New Roman" w:cs="Times New Roman"/>
          <w:sz w:val="24"/>
          <w:szCs w:val="24"/>
        </w:rPr>
        <w:t xml:space="preserve">танцевальными </w:t>
      </w:r>
      <w:r>
        <w:rPr>
          <w:rFonts w:ascii="Times New Roman" w:hAnsi="Times New Roman" w:cs="Times New Roman"/>
          <w:sz w:val="24"/>
          <w:szCs w:val="24"/>
        </w:rPr>
        <w:t>номер</w:t>
      </w:r>
      <w:r w:rsidR="0033460B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Арлекино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 и  «Кометы»</w:t>
      </w:r>
      <w:r w:rsidR="0033460B">
        <w:rPr>
          <w:rFonts w:ascii="Times New Roman" w:hAnsi="Times New Roman" w:cs="Times New Roman"/>
          <w:sz w:val="24"/>
          <w:szCs w:val="24"/>
        </w:rPr>
        <w:t xml:space="preserve">, соответственно, </w:t>
      </w:r>
      <w:r>
        <w:rPr>
          <w:rFonts w:ascii="Times New Roman" w:hAnsi="Times New Roman" w:cs="Times New Roman"/>
          <w:sz w:val="24"/>
          <w:szCs w:val="24"/>
        </w:rPr>
        <w:t xml:space="preserve">приняли участие в многожанровом конкурсе искусств «Весна Красна 2023», где были награждены яркими Дипломами Дипломанта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69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степени, и Лауреата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D69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степени, соответственно. Благодарственными письмами награждены педагог-руководитель студии танца, и директор Дома детского творчества.</w:t>
      </w:r>
    </w:p>
    <w:p w14:paraId="3C470F40" w14:textId="6795DF27" w:rsidR="005D6995" w:rsidRDefault="00140634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460B">
        <w:rPr>
          <w:rFonts w:ascii="Times New Roman" w:hAnsi="Times New Roman" w:cs="Times New Roman"/>
          <w:sz w:val="24"/>
          <w:szCs w:val="24"/>
        </w:rPr>
        <w:t xml:space="preserve">средняя </w:t>
      </w:r>
      <w:r>
        <w:rPr>
          <w:rFonts w:ascii="Times New Roman" w:hAnsi="Times New Roman" w:cs="Times New Roman"/>
          <w:sz w:val="24"/>
          <w:szCs w:val="24"/>
        </w:rPr>
        <w:t>танцевальная группа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ТикТок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3460B" w:rsidRPr="0033460B">
        <w:rPr>
          <w:rFonts w:ascii="Times New Roman" w:hAnsi="Times New Roman" w:cs="Times New Roman"/>
          <w:sz w:val="24"/>
          <w:szCs w:val="24"/>
        </w:rPr>
        <w:t xml:space="preserve"> </w:t>
      </w:r>
      <w:r w:rsidR="0050606A">
        <w:rPr>
          <w:rFonts w:ascii="Times New Roman" w:hAnsi="Times New Roman" w:cs="Times New Roman"/>
          <w:sz w:val="24"/>
          <w:szCs w:val="24"/>
        </w:rPr>
        <w:t xml:space="preserve">уже не один раз </w:t>
      </w:r>
      <w:r w:rsidR="0033460B">
        <w:rPr>
          <w:rFonts w:ascii="Times New Roman" w:hAnsi="Times New Roman" w:cs="Times New Roman"/>
          <w:sz w:val="24"/>
          <w:szCs w:val="24"/>
        </w:rPr>
        <w:t>прин</w:t>
      </w:r>
      <w:r w:rsidR="0050606A">
        <w:rPr>
          <w:rFonts w:ascii="Times New Roman" w:hAnsi="Times New Roman" w:cs="Times New Roman"/>
          <w:sz w:val="24"/>
          <w:szCs w:val="24"/>
        </w:rPr>
        <w:t>имал</w:t>
      </w:r>
      <w:r w:rsidR="00093599">
        <w:rPr>
          <w:rFonts w:ascii="Times New Roman" w:hAnsi="Times New Roman" w:cs="Times New Roman"/>
          <w:sz w:val="24"/>
          <w:szCs w:val="24"/>
        </w:rPr>
        <w:t>а</w:t>
      </w:r>
      <w:r w:rsidR="0033460B">
        <w:rPr>
          <w:rFonts w:ascii="Times New Roman" w:hAnsi="Times New Roman" w:cs="Times New Roman"/>
          <w:sz w:val="24"/>
          <w:szCs w:val="24"/>
        </w:rPr>
        <w:t xml:space="preserve"> участие в многожанровом конкурсе «Престиж» (онлайн, </w:t>
      </w:r>
      <w:proofErr w:type="spellStart"/>
      <w:r w:rsidR="0033460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3460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33460B"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 w:rsidR="0033460B">
        <w:rPr>
          <w:rFonts w:ascii="Times New Roman" w:hAnsi="Times New Roman" w:cs="Times New Roman"/>
          <w:sz w:val="24"/>
          <w:szCs w:val="24"/>
        </w:rPr>
        <w:t>-Петербург)</w:t>
      </w:r>
      <w:r w:rsidR="0050606A"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599">
        <w:rPr>
          <w:rFonts w:ascii="Times New Roman" w:hAnsi="Times New Roman" w:cs="Times New Roman"/>
          <w:sz w:val="24"/>
          <w:szCs w:val="24"/>
        </w:rPr>
        <w:t xml:space="preserve">танцевальным </w:t>
      </w:r>
      <w:r>
        <w:rPr>
          <w:rFonts w:ascii="Times New Roman" w:hAnsi="Times New Roman" w:cs="Times New Roman"/>
          <w:sz w:val="24"/>
          <w:szCs w:val="24"/>
        </w:rPr>
        <w:t xml:space="preserve">номером </w:t>
      </w:r>
      <w:r w:rsidRPr="00140634">
        <w:rPr>
          <w:rFonts w:ascii="Times New Roman" w:hAnsi="Times New Roman" w:cs="Times New Roman"/>
          <w:sz w:val="24"/>
          <w:szCs w:val="24"/>
        </w:rPr>
        <w:t>«Непослушание»</w:t>
      </w:r>
      <w:r w:rsidR="0050606A">
        <w:rPr>
          <w:rFonts w:ascii="Times New Roman" w:hAnsi="Times New Roman" w:cs="Times New Roman"/>
          <w:sz w:val="24"/>
          <w:szCs w:val="24"/>
        </w:rPr>
        <w:t xml:space="preserve"> ребята удостоены</w:t>
      </w:r>
      <w:r>
        <w:rPr>
          <w:rFonts w:ascii="Times New Roman" w:hAnsi="Times New Roman" w:cs="Times New Roman"/>
          <w:sz w:val="24"/>
          <w:szCs w:val="24"/>
        </w:rPr>
        <w:t xml:space="preserve"> Диплом</w:t>
      </w:r>
      <w:r w:rsidR="0050606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Лауреата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степени.</w:t>
      </w:r>
      <w:r w:rsidR="0050606A">
        <w:rPr>
          <w:rFonts w:ascii="Times New Roman" w:hAnsi="Times New Roman" w:cs="Times New Roman"/>
          <w:sz w:val="24"/>
          <w:szCs w:val="24"/>
        </w:rPr>
        <w:t xml:space="preserve"> С танцевальной композицией «</w:t>
      </w:r>
      <w:proofErr w:type="spellStart"/>
      <w:r w:rsidR="0050606A">
        <w:rPr>
          <w:rFonts w:ascii="Times New Roman" w:hAnsi="Times New Roman" w:cs="Times New Roman"/>
          <w:sz w:val="24"/>
          <w:szCs w:val="24"/>
        </w:rPr>
        <w:t>Арлекино</w:t>
      </w:r>
      <w:proofErr w:type="spellEnd"/>
      <w:r w:rsidR="0050606A">
        <w:rPr>
          <w:rFonts w:ascii="Times New Roman" w:hAnsi="Times New Roman" w:cs="Times New Roman"/>
          <w:sz w:val="24"/>
          <w:szCs w:val="24"/>
        </w:rPr>
        <w:t>» заслуженно получен Диплом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606A">
        <w:rPr>
          <w:rFonts w:ascii="Times New Roman" w:hAnsi="Times New Roman" w:cs="Times New Roman"/>
          <w:sz w:val="24"/>
          <w:szCs w:val="24"/>
        </w:rPr>
        <w:t xml:space="preserve">Лауреата </w:t>
      </w:r>
      <w:r w:rsidR="005060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0606A">
        <w:rPr>
          <w:rFonts w:ascii="Times New Roman" w:hAnsi="Times New Roman" w:cs="Times New Roman"/>
          <w:sz w:val="24"/>
          <w:szCs w:val="24"/>
        </w:rPr>
        <w:t xml:space="preserve"> степени. </w:t>
      </w:r>
      <w:r>
        <w:rPr>
          <w:rFonts w:ascii="Times New Roman" w:hAnsi="Times New Roman" w:cs="Times New Roman"/>
          <w:sz w:val="24"/>
          <w:szCs w:val="24"/>
        </w:rPr>
        <w:t>Благодарственным письмом награждены педагог-руководитель студии танца.</w:t>
      </w:r>
    </w:p>
    <w:p w14:paraId="3962A763" w14:textId="1D367912" w:rsidR="00192130" w:rsidRDefault="00192130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460B">
        <w:rPr>
          <w:rFonts w:ascii="Times New Roman" w:hAnsi="Times New Roman" w:cs="Times New Roman"/>
          <w:sz w:val="24"/>
          <w:szCs w:val="24"/>
        </w:rPr>
        <w:t xml:space="preserve">младшая танцевальная группа «МАРМЕЛАД» </w:t>
      </w:r>
      <w:r w:rsidR="00093599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C3728E">
        <w:rPr>
          <w:rFonts w:ascii="Times New Roman" w:hAnsi="Times New Roman" w:cs="Times New Roman"/>
          <w:sz w:val="24"/>
          <w:szCs w:val="24"/>
        </w:rPr>
        <w:t xml:space="preserve">не один раз </w:t>
      </w:r>
      <w:r w:rsidR="0033460B">
        <w:rPr>
          <w:rFonts w:ascii="Times New Roman" w:hAnsi="Times New Roman" w:cs="Times New Roman"/>
          <w:sz w:val="24"/>
          <w:szCs w:val="24"/>
        </w:rPr>
        <w:t xml:space="preserve">приняла участие в многожанровом конкурсе «Престиж» (онлайн, </w:t>
      </w:r>
      <w:proofErr w:type="spellStart"/>
      <w:r w:rsidR="0033460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3460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33460B"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 w:rsidR="0033460B">
        <w:rPr>
          <w:rFonts w:ascii="Times New Roman" w:hAnsi="Times New Roman" w:cs="Times New Roman"/>
          <w:sz w:val="24"/>
          <w:szCs w:val="24"/>
        </w:rPr>
        <w:t>-Петербург)</w:t>
      </w:r>
      <w:r w:rsidR="00C3728E">
        <w:rPr>
          <w:rFonts w:ascii="Times New Roman" w:hAnsi="Times New Roman" w:cs="Times New Roman"/>
          <w:sz w:val="24"/>
          <w:szCs w:val="24"/>
        </w:rPr>
        <w:t>. Юные танцоры участвовали в этом конкурсе</w:t>
      </w:r>
      <w:r w:rsidR="0033460B">
        <w:rPr>
          <w:rFonts w:ascii="Times New Roman" w:hAnsi="Times New Roman" w:cs="Times New Roman"/>
          <w:sz w:val="24"/>
          <w:szCs w:val="24"/>
        </w:rPr>
        <w:t xml:space="preserve"> с</w:t>
      </w:r>
      <w:r w:rsidR="00F81412">
        <w:rPr>
          <w:rFonts w:ascii="Times New Roman" w:hAnsi="Times New Roman" w:cs="Times New Roman"/>
          <w:sz w:val="24"/>
          <w:szCs w:val="24"/>
        </w:rPr>
        <w:t xml:space="preserve"> танцевальными</w:t>
      </w:r>
      <w:r w:rsidR="0033460B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728E">
        <w:rPr>
          <w:rFonts w:ascii="Times New Roman" w:hAnsi="Times New Roman" w:cs="Times New Roman"/>
          <w:sz w:val="24"/>
          <w:szCs w:val="24"/>
        </w:rPr>
        <w:t>ами</w:t>
      </w:r>
      <w:r w:rsidR="0033460B">
        <w:rPr>
          <w:rFonts w:ascii="Times New Roman" w:hAnsi="Times New Roman" w:cs="Times New Roman"/>
          <w:sz w:val="24"/>
          <w:szCs w:val="24"/>
        </w:rPr>
        <w:t xml:space="preserve"> «Вальс «Синий платочек»</w:t>
      </w:r>
      <w:r w:rsidR="007B6EF5">
        <w:rPr>
          <w:rFonts w:ascii="Times New Roman" w:hAnsi="Times New Roman" w:cs="Times New Roman"/>
          <w:sz w:val="24"/>
          <w:szCs w:val="24"/>
        </w:rPr>
        <w:t xml:space="preserve">, </w:t>
      </w:r>
      <w:r w:rsidR="00C3728E">
        <w:rPr>
          <w:rFonts w:ascii="Times New Roman" w:hAnsi="Times New Roman" w:cs="Times New Roman"/>
          <w:sz w:val="24"/>
          <w:szCs w:val="24"/>
        </w:rPr>
        <w:t>«Маленькие звезды»</w:t>
      </w:r>
      <w:r w:rsidR="007B6EF5">
        <w:rPr>
          <w:rFonts w:ascii="Times New Roman" w:hAnsi="Times New Roman" w:cs="Times New Roman"/>
          <w:sz w:val="24"/>
          <w:szCs w:val="24"/>
        </w:rPr>
        <w:t>, «Мир на Земле</w:t>
      </w:r>
      <w:r w:rsidR="00F81412">
        <w:rPr>
          <w:rFonts w:ascii="Times New Roman" w:hAnsi="Times New Roman" w:cs="Times New Roman"/>
          <w:sz w:val="24"/>
          <w:szCs w:val="24"/>
        </w:rPr>
        <w:t xml:space="preserve"> (Аист на крыше)»</w:t>
      </w:r>
      <w:r w:rsidR="0033460B">
        <w:rPr>
          <w:rFonts w:ascii="Times New Roman" w:hAnsi="Times New Roman" w:cs="Times New Roman"/>
          <w:sz w:val="24"/>
          <w:szCs w:val="24"/>
        </w:rPr>
        <w:t>. Ребята заслуженно награждены</w:t>
      </w:r>
      <w:r w:rsidR="007B6EF5">
        <w:rPr>
          <w:rFonts w:ascii="Times New Roman" w:hAnsi="Times New Roman" w:cs="Times New Roman"/>
          <w:sz w:val="24"/>
          <w:szCs w:val="24"/>
        </w:rPr>
        <w:t xml:space="preserve"> за каждый из этих номеров</w:t>
      </w:r>
      <w:r w:rsidR="0033460B">
        <w:rPr>
          <w:rFonts w:ascii="Times New Roman" w:hAnsi="Times New Roman" w:cs="Times New Roman"/>
          <w:sz w:val="24"/>
          <w:szCs w:val="24"/>
        </w:rPr>
        <w:t xml:space="preserve"> Диплом</w:t>
      </w:r>
      <w:r w:rsidR="00C3728E">
        <w:rPr>
          <w:rFonts w:ascii="Times New Roman" w:hAnsi="Times New Roman" w:cs="Times New Roman"/>
          <w:sz w:val="24"/>
          <w:szCs w:val="24"/>
        </w:rPr>
        <w:t>ами</w:t>
      </w:r>
      <w:r w:rsidR="0033460B">
        <w:rPr>
          <w:rFonts w:ascii="Times New Roman" w:hAnsi="Times New Roman" w:cs="Times New Roman"/>
          <w:sz w:val="24"/>
          <w:szCs w:val="24"/>
        </w:rPr>
        <w:t xml:space="preserve"> Лауреат</w:t>
      </w:r>
      <w:r w:rsidR="00C3728E">
        <w:rPr>
          <w:rFonts w:ascii="Times New Roman" w:hAnsi="Times New Roman" w:cs="Times New Roman"/>
          <w:sz w:val="24"/>
          <w:szCs w:val="24"/>
        </w:rPr>
        <w:t>ов</w:t>
      </w:r>
      <w:r w:rsidR="0033460B">
        <w:rPr>
          <w:rFonts w:ascii="Times New Roman" w:hAnsi="Times New Roman" w:cs="Times New Roman"/>
          <w:sz w:val="24"/>
          <w:szCs w:val="24"/>
        </w:rPr>
        <w:t xml:space="preserve"> </w:t>
      </w:r>
      <w:r w:rsidR="003346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3460B">
        <w:rPr>
          <w:rFonts w:ascii="Times New Roman" w:hAnsi="Times New Roman" w:cs="Times New Roman"/>
          <w:sz w:val="24"/>
          <w:szCs w:val="24"/>
        </w:rPr>
        <w:t xml:space="preserve"> степени. Благодарственным письмом награжден педагог-руководитель студии танца.</w:t>
      </w:r>
    </w:p>
    <w:p w14:paraId="153E55EF" w14:textId="2D8FFE40" w:rsidR="0033460B" w:rsidRDefault="001207E6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старшая хореографическая группа «</w:t>
      </w:r>
      <w:r>
        <w:rPr>
          <w:rFonts w:ascii="Times New Roman" w:hAnsi="Times New Roman" w:cs="Times New Roman"/>
          <w:sz w:val="24"/>
          <w:szCs w:val="24"/>
          <w:lang w:val="en-US"/>
        </w:rPr>
        <w:t>FOREVER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A22F86">
        <w:rPr>
          <w:rFonts w:ascii="Times New Roman" w:hAnsi="Times New Roman" w:cs="Times New Roman"/>
          <w:sz w:val="24"/>
          <w:szCs w:val="24"/>
        </w:rPr>
        <w:t>тоже</w:t>
      </w:r>
      <w:r w:rsidR="00FA3B1B">
        <w:rPr>
          <w:rFonts w:ascii="Times New Roman" w:hAnsi="Times New Roman" w:cs="Times New Roman"/>
          <w:sz w:val="24"/>
          <w:szCs w:val="24"/>
        </w:rPr>
        <w:t xml:space="preserve"> не один раз </w:t>
      </w:r>
      <w:r>
        <w:rPr>
          <w:rFonts w:ascii="Times New Roman" w:hAnsi="Times New Roman" w:cs="Times New Roman"/>
          <w:sz w:val="24"/>
          <w:szCs w:val="24"/>
        </w:rPr>
        <w:t>прин</w:t>
      </w:r>
      <w:r w:rsidR="00FA3B1B"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</w:rPr>
        <w:t xml:space="preserve">ла участие в многожанровом конкурсе «Престиж» (онлайн,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>
        <w:rPr>
          <w:rFonts w:ascii="Times New Roman" w:hAnsi="Times New Roman" w:cs="Times New Roman"/>
          <w:sz w:val="24"/>
          <w:szCs w:val="24"/>
        </w:rPr>
        <w:t>-Петербург)</w:t>
      </w:r>
      <w:r w:rsidR="00FA3B1B"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2F86">
        <w:rPr>
          <w:rFonts w:ascii="Times New Roman" w:hAnsi="Times New Roman" w:cs="Times New Roman"/>
          <w:sz w:val="24"/>
          <w:szCs w:val="24"/>
        </w:rPr>
        <w:t>танцевальной композицией</w:t>
      </w:r>
      <w:r>
        <w:rPr>
          <w:rFonts w:ascii="Times New Roman" w:hAnsi="Times New Roman" w:cs="Times New Roman"/>
          <w:sz w:val="24"/>
          <w:szCs w:val="24"/>
        </w:rPr>
        <w:t xml:space="preserve"> «Нас не догонят»</w:t>
      </w:r>
      <w:r w:rsidR="00FA3B1B">
        <w:rPr>
          <w:rFonts w:ascii="Times New Roman" w:hAnsi="Times New Roman" w:cs="Times New Roman"/>
          <w:sz w:val="24"/>
          <w:szCs w:val="24"/>
        </w:rPr>
        <w:t xml:space="preserve"> ребята</w:t>
      </w:r>
      <w:r>
        <w:rPr>
          <w:rFonts w:ascii="Times New Roman" w:hAnsi="Times New Roman" w:cs="Times New Roman"/>
          <w:sz w:val="24"/>
          <w:szCs w:val="24"/>
        </w:rPr>
        <w:t xml:space="preserve"> получили заслуженный Диплом Лауреата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степени. </w:t>
      </w:r>
      <w:r w:rsidR="00FA3B1B">
        <w:rPr>
          <w:rFonts w:ascii="Times New Roman" w:hAnsi="Times New Roman" w:cs="Times New Roman"/>
          <w:sz w:val="24"/>
          <w:szCs w:val="24"/>
        </w:rPr>
        <w:t>А с танцевальн</w:t>
      </w:r>
      <w:r w:rsidR="00A22F86">
        <w:rPr>
          <w:rFonts w:ascii="Times New Roman" w:hAnsi="Times New Roman" w:cs="Times New Roman"/>
          <w:sz w:val="24"/>
          <w:szCs w:val="24"/>
        </w:rPr>
        <w:t xml:space="preserve">ым номером </w:t>
      </w:r>
      <w:r w:rsidR="00FA3B1B">
        <w:rPr>
          <w:rFonts w:ascii="Times New Roman" w:hAnsi="Times New Roman" w:cs="Times New Roman"/>
          <w:sz w:val="24"/>
          <w:szCs w:val="24"/>
        </w:rPr>
        <w:t xml:space="preserve">«Месяц Май…» - Диплом Лауреата </w:t>
      </w:r>
      <w:r w:rsidR="00FA3B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A3B1B">
        <w:rPr>
          <w:rFonts w:ascii="Times New Roman" w:hAnsi="Times New Roman" w:cs="Times New Roman"/>
          <w:sz w:val="24"/>
          <w:szCs w:val="24"/>
        </w:rPr>
        <w:t xml:space="preserve"> степени. </w:t>
      </w:r>
      <w:r>
        <w:rPr>
          <w:rFonts w:ascii="Times New Roman" w:hAnsi="Times New Roman" w:cs="Times New Roman"/>
          <w:sz w:val="24"/>
          <w:szCs w:val="24"/>
        </w:rPr>
        <w:t>Благодарственным письмом награжден педагог-руководитель студии танца.</w:t>
      </w:r>
    </w:p>
    <w:p w14:paraId="398560EE" w14:textId="5C1C7C41" w:rsidR="007B6EF5" w:rsidRPr="007B6EF5" w:rsidRDefault="007B6EF5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старшая хореографическая группа «</w:t>
      </w:r>
      <w:r>
        <w:rPr>
          <w:rFonts w:ascii="Times New Roman" w:hAnsi="Times New Roman" w:cs="Times New Roman"/>
          <w:sz w:val="24"/>
          <w:szCs w:val="24"/>
          <w:lang w:val="en-US"/>
        </w:rPr>
        <w:t>SMILE</w:t>
      </w:r>
      <w:r>
        <w:rPr>
          <w:rFonts w:ascii="Times New Roman" w:hAnsi="Times New Roman" w:cs="Times New Roman"/>
          <w:sz w:val="24"/>
          <w:szCs w:val="24"/>
        </w:rPr>
        <w:t>» также принял</w:t>
      </w:r>
      <w:r w:rsidR="00C6519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участие в многожанровом конкурсе «Престиж» (онлайн,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-Петербург). Коллектив награжден Дипломом Лауреата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C65198">
        <w:rPr>
          <w:rFonts w:ascii="Times New Roman" w:hAnsi="Times New Roman" w:cs="Times New Roman"/>
          <w:sz w:val="24"/>
          <w:szCs w:val="24"/>
        </w:rPr>
        <w:t xml:space="preserve"> за танцевальную композицию «Недетское время».</w:t>
      </w:r>
      <w:r>
        <w:rPr>
          <w:rFonts w:ascii="Times New Roman" w:hAnsi="Times New Roman" w:cs="Times New Roman"/>
          <w:sz w:val="24"/>
          <w:szCs w:val="24"/>
        </w:rPr>
        <w:t xml:space="preserve"> Благодарственным письмом награжден педагог-руководитель студии танца.</w:t>
      </w:r>
    </w:p>
    <w:p w14:paraId="4ED9776F" w14:textId="3F302204" w:rsidR="0033460B" w:rsidRPr="00140634" w:rsidRDefault="004D46DB" w:rsidP="00C651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самые юны</w:t>
      </w:r>
      <w:r w:rsidR="00C6519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воспитанники студии танца – группа «Р</w:t>
      </w:r>
      <w:r w:rsidR="00A0382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ДУГА»</w:t>
      </w:r>
      <w:r w:rsidR="00C65198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также не отстает, и тоже стала участником многожанрового конкурса «Престиж» (онлайн,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-Петербург). Юные танцоры с </w:t>
      </w:r>
      <w:r w:rsidR="00C65198">
        <w:rPr>
          <w:rFonts w:ascii="Times New Roman" w:hAnsi="Times New Roman" w:cs="Times New Roman"/>
          <w:sz w:val="24"/>
          <w:szCs w:val="24"/>
        </w:rPr>
        <w:t xml:space="preserve">танцевальным </w:t>
      </w:r>
      <w:r>
        <w:rPr>
          <w:rFonts w:ascii="Times New Roman" w:hAnsi="Times New Roman" w:cs="Times New Roman"/>
          <w:sz w:val="24"/>
          <w:szCs w:val="24"/>
        </w:rPr>
        <w:t xml:space="preserve">номером «РОБОТЫ» заслуженно награждены Дипломом Лауреата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степени. Благодарственным письмом награжден педагог-руководитель студии танца.</w:t>
      </w:r>
    </w:p>
    <w:p w14:paraId="050F8363" w14:textId="77777777" w:rsidR="00A03821" w:rsidRDefault="004F57AA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5659">
        <w:rPr>
          <w:rFonts w:ascii="Times New Roman" w:hAnsi="Times New Roman" w:cs="Times New Roman"/>
          <w:sz w:val="24"/>
          <w:szCs w:val="24"/>
        </w:rPr>
        <w:t>Н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а сцене </w:t>
      </w:r>
      <w:r w:rsidRPr="00255659">
        <w:rPr>
          <w:rFonts w:ascii="Times New Roman" w:hAnsi="Times New Roman" w:cs="Times New Roman"/>
          <w:sz w:val="24"/>
          <w:szCs w:val="24"/>
        </w:rPr>
        <w:t>МКУ «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Центр культуры и д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осуга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 Приамурский»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питанники хореографической студии приняли участие в 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концерт</w:t>
      </w:r>
      <w:r w:rsidR="00216645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ах</w:t>
      </w:r>
      <w:r w:rsid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>: «У природы нет плохой погоды», ко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защитников отечества</w:t>
      </w:r>
      <w:r w:rsidR="00C651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Международному женскому дню</w:t>
      </w:r>
      <w:r w:rsidR="00C6519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майским праздникам</w:t>
      </w:r>
      <w:r w:rsidR="00C6519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защиты детей,</w:t>
      </w:r>
      <w:r w:rsidR="005C252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России,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13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</w:t>
      </w:r>
      <w:r w:rsidR="002457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65-летнему Юбилею пос. </w:t>
      </w:r>
      <w:proofErr w:type="gramStart"/>
      <w:r w:rsidR="00245747">
        <w:rPr>
          <w:rFonts w:ascii="Times New Roman" w:hAnsi="Times New Roman" w:cs="Times New Roman"/>
          <w:sz w:val="24"/>
          <w:szCs w:val="24"/>
          <w:shd w:val="clear" w:color="auto" w:fill="FFFFFF"/>
        </w:rPr>
        <w:t>Приамурский</w:t>
      </w:r>
      <w:proofErr w:type="gramEnd"/>
      <w:r w:rsidR="002457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651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 </w:t>
      </w:r>
      <w:r w:rsidR="0050606A">
        <w:rPr>
          <w:rFonts w:ascii="Times New Roman" w:hAnsi="Times New Roman" w:cs="Times New Roman"/>
          <w:sz w:val="24"/>
          <w:szCs w:val="24"/>
          <w:shd w:val="clear" w:color="auto" w:fill="FFFFFF"/>
        </w:rPr>
        <w:t>Дню Учителя,</w:t>
      </w:r>
      <w:r w:rsidR="004D13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Международному Дню ребенка,</w:t>
      </w:r>
      <w:r w:rsidR="005060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651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 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Дню матери</w:t>
      </w:r>
      <w:r w:rsidR="004D13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FAA0CF1" w14:textId="30609A63" w:rsidR="007139C2" w:rsidRDefault="004D139D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Воспитанники студии танца приняли участие в церемонии открытия физкультурно-оздоровительного комплекса «Умная площадка» в пос. Приамурский (танцевальный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«Вперед, Россия!»</w:t>
      </w:r>
      <w:r w:rsidR="00C6519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02D1A318" w14:textId="76177DC5" w:rsidR="00F476C8" w:rsidRDefault="007C1770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 воспитанн</w:t>
      </w:r>
      <w:r w:rsidR="00F476C8">
        <w:rPr>
          <w:rFonts w:ascii="Times New Roman" w:hAnsi="Times New Roman" w:cs="Times New Roman"/>
          <w:sz w:val="24"/>
          <w:szCs w:val="24"/>
          <w:shd w:val="clear" w:color="auto" w:fill="FFFFFF"/>
        </w:rPr>
        <w:t>иков студии проведено веселое мероприятие ко Дню 8 Марта – среди участниц были выбраны Мисс в разных звания – Мисс Популярность, Мисс Золушка, Мисс Грация и т.д.</w:t>
      </w:r>
    </w:p>
    <w:p w14:paraId="17AB0325" w14:textId="5B5100B0" w:rsidR="007C1770" w:rsidRPr="00255659" w:rsidRDefault="002578F0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воспитанников студии танца, как и для </w:t>
      </w:r>
      <w:r w:rsidR="00F476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 w:rsidR="00F476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 ребят в ДДТ, были проведены развлекательные программы ко Дню защитника отечества – «Армейская академия», к Международному женскому Дню 8 Марта – «Весенняя капель», </w:t>
      </w:r>
      <w:r w:rsidR="004D139D">
        <w:rPr>
          <w:rFonts w:ascii="Times New Roman" w:hAnsi="Times New Roman" w:cs="Times New Roman"/>
          <w:sz w:val="24"/>
          <w:szCs w:val="24"/>
          <w:shd w:val="clear" w:color="auto" w:fill="FFFFFF"/>
        </w:rPr>
        <w:t>«Осенние посиделки»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24F5FBB" w14:textId="13A966A6" w:rsidR="00140634" w:rsidRDefault="007139C2" w:rsidP="002578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>На концертах воспитанники</w:t>
      </w:r>
      <w:r w:rsidR="002578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хореографической студии «Волшебный мир танца»</w:t>
      </w:r>
      <w:r w:rsidRP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подарили зрителям танцевальные </w:t>
      </w:r>
      <w:r w:rsidR="00046884" w:rsidRP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>композиции:</w:t>
      </w:r>
      <w:r w:rsidR="007C177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="007C1770" w:rsidRP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>«Кометы»,</w:t>
      </w:r>
      <w:r w:rsidR="00F476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«Вперед, Россия!», «Вальс «Синий платочек»,</w:t>
      </w:r>
      <w:r w:rsidR="00AC07F3" w:rsidRPr="00AC07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AC07F3" w:rsidRPr="00AC07F3">
        <w:rPr>
          <w:rFonts w:ascii="Times New Roman" w:hAnsi="Times New Roman" w:cs="Times New Roman"/>
          <w:sz w:val="24"/>
          <w:szCs w:val="24"/>
          <w:shd w:val="clear" w:color="auto" w:fill="FFFFFF"/>
        </w:rPr>
        <w:t>Арлекино</w:t>
      </w:r>
      <w:proofErr w:type="spellEnd"/>
      <w:r w:rsidR="00AC07F3" w:rsidRPr="00AC07F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60C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«Маленькие звезды», </w:t>
      </w:r>
      <w:r w:rsidR="00F476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6884" w:rsidRPr="007C17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5DEE" w:rsidRPr="00675DEE">
        <w:rPr>
          <w:rFonts w:ascii="Times New Roman" w:hAnsi="Times New Roman" w:cs="Times New Roman"/>
          <w:sz w:val="24"/>
          <w:szCs w:val="24"/>
          <w:shd w:val="clear" w:color="auto" w:fill="FFFFFF"/>
        </w:rPr>
        <w:t>«Непослушание»,</w:t>
      </w:r>
      <w:r w:rsidR="00046884" w:rsidRPr="00675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5DEE">
        <w:rPr>
          <w:rFonts w:ascii="Times New Roman" w:hAnsi="Times New Roman" w:cs="Times New Roman"/>
          <w:sz w:val="24"/>
          <w:szCs w:val="24"/>
          <w:shd w:val="clear" w:color="auto" w:fill="FFFFFF"/>
        </w:rPr>
        <w:t>«Нас не догонят</w:t>
      </w:r>
      <w:r w:rsidR="00675DEE"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r w:rsidR="00046884"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«Месяц Май</w:t>
      </w:r>
      <w:r w:rsid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Pr="00A55CF7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046884" w:rsidRPr="00AC07F3">
        <w:rPr>
          <w:rFonts w:ascii="Times New Roman" w:hAnsi="Times New Roman" w:cs="Times New Roman"/>
          <w:sz w:val="24"/>
          <w:szCs w:val="24"/>
          <w:shd w:val="clear" w:color="auto" w:fill="FFFFFF"/>
        </w:rPr>
        <w:t>«Вальс Победы</w:t>
      </w:r>
      <w:r w:rsidRPr="00AC07F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D139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, «Роботы», «Мир на Земле (Аист на крыше)», «Недетское время»</w:t>
      </w:r>
      <w:r w:rsidR="002578F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.</w:t>
      </w:r>
      <w:proofErr w:type="gramEnd"/>
    </w:p>
    <w:p w14:paraId="7B59CB66" w14:textId="1F216F0B" w:rsidR="00675DEE" w:rsidRDefault="00675DEE" w:rsidP="00675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студии</w:t>
      </w:r>
      <w:r w:rsidR="002578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танца</w:t>
      </w:r>
      <w:r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приняли активное участие во </w:t>
      </w:r>
      <w:proofErr w:type="spellStart"/>
      <w:r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флешмобе</w:t>
      </w:r>
      <w:proofErr w:type="spellEnd"/>
      <w:r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«Вальс Победы», который стал настоящей доброй традицией в нашем поселке. 9 Мая 2023 года на центральной площади поселка ребята </w:t>
      </w:r>
      <w:r w:rsidR="00140634"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</w:t>
      </w:r>
      <w:r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жителями поселка закрутились в ритме Вальса</w:t>
      </w:r>
      <w:r w:rsidR="00140634" w:rsidRPr="001406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Победы.</w:t>
      </w:r>
    </w:p>
    <w:p w14:paraId="36DCA23D" w14:textId="575B4F81" w:rsidR="00245747" w:rsidRPr="00140634" w:rsidRDefault="00245747" w:rsidP="00675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Наши самые юные танцоры (младшая группа «МАРМЕЛАД») </w:t>
      </w:r>
      <w:r w:rsidR="000A599B">
        <w:rPr>
          <w:rFonts w:ascii="Times New Roman" w:hAnsi="Times New Roman" w:cs="Times New Roman"/>
          <w:sz w:val="24"/>
          <w:szCs w:val="24"/>
          <w:shd w:val="clear" w:color="auto" w:fill="FFFFFF"/>
        </w:rPr>
        <w:t>со своим зажигательным танцевальным номером</w:t>
      </w:r>
      <w:r w:rsidR="007B6E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«Маленькие звезды»</w:t>
      </w:r>
      <w:r w:rsidR="000A59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34C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34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теперь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настоящи</w:t>
      </w:r>
      <w:r w:rsidR="004334C9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волонтер</w:t>
      </w:r>
      <w:r w:rsidR="004334C9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Ребята стали приглашенными гостями на Дне соседей, организованном Председателем Собрания депутатов нашего поселения.</w:t>
      </w:r>
    </w:p>
    <w:p w14:paraId="4D61C451" w14:textId="3CD506CF" w:rsidR="00C643BF" w:rsidRPr="00C00B45" w:rsidRDefault="00F94A89" w:rsidP="00046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B4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</w:t>
      </w:r>
      <w:r w:rsidR="00335740" w:rsidRPr="00C00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335740" w:rsidRPr="00C00B4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C643BF" w:rsidRPr="00C00B45">
        <w:rPr>
          <w:rFonts w:ascii="Times New Roman" w:hAnsi="Times New Roman" w:cs="Times New Roman"/>
          <w:sz w:val="24"/>
          <w:szCs w:val="24"/>
        </w:rPr>
        <w:t>На</w:t>
      </w:r>
      <w:r w:rsidR="00046884" w:rsidRPr="00C00B45">
        <w:rPr>
          <w:rFonts w:ascii="Times New Roman" w:hAnsi="Times New Roman" w:cs="Times New Roman"/>
          <w:sz w:val="24"/>
          <w:szCs w:val="24"/>
        </w:rPr>
        <w:t xml:space="preserve"> отчетном концерте </w:t>
      </w:r>
      <w:r w:rsidR="00C00B45" w:rsidRPr="00C00B45">
        <w:rPr>
          <w:rFonts w:ascii="Times New Roman" w:hAnsi="Times New Roman" w:cs="Times New Roman"/>
          <w:sz w:val="24"/>
          <w:szCs w:val="24"/>
        </w:rPr>
        <w:t xml:space="preserve">нашего Дома детского творчества </w:t>
      </w:r>
      <w:r w:rsidR="00046884" w:rsidRPr="00C00B45">
        <w:rPr>
          <w:rFonts w:ascii="Times New Roman" w:hAnsi="Times New Roman" w:cs="Times New Roman"/>
          <w:sz w:val="24"/>
          <w:szCs w:val="24"/>
        </w:rPr>
        <w:t>«</w:t>
      </w:r>
      <w:r w:rsidR="00C00B45" w:rsidRPr="00C00B45">
        <w:rPr>
          <w:rFonts w:ascii="Times New Roman" w:hAnsi="Times New Roman" w:cs="Times New Roman"/>
          <w:sz w:val="24"/>
          <w:szCs w:val="24"/>
        </w:rPr>
        <w:t>Маленькая страна под названием «Детство</w:t>
      </w:r>
      <w:r w:rsidR="00C643BF" w:rsidRPr="00C00B45">
        <w:rPr>
          <w:rFonts w:ascii="Times New Roman" w:hAnsi="Times New Roman" w:cs="Times New Roman"/>
          <w:sz w:val="24"/>
          <w:szCs w:val="24"/>
        </w:rPr>
        <w:t xml:space="preserve">» </w:t>
      </w:r>
      <w:r w:rsidR="004D139D">
        <w:rPr>
          <w:rFonts w:ascii="Times New Roman" w:hAnsi="Times New Roman" w:cs="Times New Roman"/>
          <w:sz w:val="24"/>
          <w:szCs w:val="24"/>
        </w:rPr>
        <w:t>в</w:t>
      </w:r>
      <w:r w:rsidR="00C643BF" w:rsidRPr="00C00B45">
        <w:rPr>
          <w:rFonts w:ascii="Times New Roman" w:hAnsi="Times New Roman" w:cs="Times New Roman"/>
          <w:sz w:val="24"/>
          <w:szCs w:val="24"/>
        </w:rPr>
        <w:t xml:space="preserve">оспитанники хореографической студии показали зрителям свои успехи. </w:t>
      </w:r>
    </w:p>
    <w:p w14:paraId="3AB53649" w14:textId="77777777" w:rsidR="00E53314" w:rsidRPr="00255659" w:rsidRDefault="00F94A89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B45">
        <w:rPr>
          <w:rFonts w:ascii="Times New Roman" w:hAnsi="Times New Roman" w:cs="Times New Roman"/>
          <w:sz w:val="24"/>
          <w:szCs w:val="24"/>
        </w:rPr>
        <w:t>Т</w:t>
      </w:r>
      <w:r w:rsidR="00E53314" w:rsidRPr="00C00B45">
        <w:rPr>
          <w:rFonts w:ascii="Times New Roman" w:hAnsi="Times New Roman" w:cs="Times New Roman"/>
          <w:sz w:val="24"/>
          <w:szCs w:val="24"/>
        </w:rPr>
        <w:t xml:space="preserve">ворческая </w:t>
      </w:r>
      <w:r w:rsidRPr="00255659">
        <w:rPr>
          <w:rFonts w:ascii="Times New Roman" w:hAnsi="Times New Roman" w:cs="Times New Roman"/>
          <w:sz w:val="24"/>
          <w:szCs w:val="24"/>
        </w:rPr>
        <w:t xml:space="preserve">хореографическая </w:t>
      </w:r>
      <w:r w:rsidR="00E53314" w:rsidRPr="00255659">
        <w:rPr>
          <w:rFonts w:ascii="Times New Roman" w:hAnsi="Times New Roman" w:cs="Times New Roman"/>
          <w:sz w:val="24"/>
          <w:szCs w:val="24"/>
        </w:rPr>
        <w:t>направленность – является основной линией, проходящей через воспитание и обучение в нашем Доме детского творчества.</w:t>
      </w:r>
    </w:p>
    <w:p w14:paraId="54F066B6" w14:textId="77777777" w:rsidR="005F3F6C" w:rsidRPr="00255659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A125F1" w14:textId="77777777" w:rsidR="00672448" w:rsidRDefault="00B3079B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488C">
        <w:rPr>
          <w:rFonts w:ascii="Times New Roman" w:hAnsi="Times New Roman" w:cs="Times New Roman"/>
          <w:b/>
          <w:sz w:val="24"/>
          <w:szCs w:val="24"/>
        </w:rPr>
        <w:t>-  Студия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 xml:space="preserve"> «Юный художник»  </w:t>
      </w:r>
    </w:p>
    <w:p w14:paraId="32394F84" w14:textId="77777777" w:rsidR="00E2706B" w:rsidRDefault="00672448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Шрейдер С.В.</w:t>
      </w:r>
      <w:r w:rsidR="00E27E5D" w:rsidRPr="00B3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0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4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AC40EF" w14:textId="77777777" w:rsidR="000734F1" w:rsidRPr="00D84354" w:rsidRDefault="000734F1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4403B0" w14:textId="77777777" w:rsidR="000734F1" w:rsidRDefault="00DE2F32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>Ц</w:t>
      </w:r>
      <w:r w:rsidR="000734F1" w:rsidRPr="00D84354">
        <w:rPr>
          <w:rFonts w:ascii="Times New Roman" w:hAnsi="Times New Roman" w:cs="Times New Roman"/>
          <w:sz w:val="24"/>
          <w:szCs w:val="24"/>
        </w:rPr>
        <w:t>елью образовательного процесса  студии «Юный художник»   - развитие творческих способностей детей, воспитание социально активной, многосторонне развитой личности, средствами изобразительного искусства, состоящий из базового комплекса, в который включены основные дисциплины изобразительного искусства (рисунок, живопись, композиция, декоративно-прикладное творчество).</w:t>
      </w:r>
      <w:r w:rsidR="00AD68C9" w:rsidRPr="00D843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F79EFD" w14:textId="1AAD1A25" w:rsidR="00D23546" w:rsidRDefault="00D23546" w:rsidP="00D23546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D23546">
        <w:rPr>
          <w:rFonts w:ascii="Times New Roman" w:hAnsi="Times New Roman" w:cs="Times New Roman"/>
          <w:sz w:val="24"/>
          <w:szCs w:val="24"/>
        </w:rPr>
        <w:t>В течение календарного года были подготовлены выставки на темы</w:t>
      </w:r>
      <w:r w:rsidRPr="00A55CF7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«Зимняя сказка»</w:t>
      </w:r>
      <w:r w:rsidR="00043D24">
        <w:rPr>
          <w:rFonts w:ascii="Times New Roman" w:hAnsi="Times New Roman" w:cs="Times New Roman"/>
          <w:sz w:val="24"/>
          <w:szCs w:val="24"/>
        </w:rPr>
        <w:t>,  «Искусство Китая»,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«По</w:t>
      </w:r>
      <w:r w:rsidR="00043D24">
        <w:rPr>
          <w:rFonts w:ascii="Times New Roman" w:hAnsi="Times New Roman" w:cs="Times New Roman"/>
          <w:sz w:val="24"/>
          <w:szCs w:val="24"/>
        </w:rPr>
        <w:t xml:space="preserve">кормите птиц», </w:t>
      </w:r>
      <w:r w:rsidR="006F60D6" w:rsidRPr="006F60D6">
        <w:rPr>
          <w:rFonts w:ascii="Times New Roman" w:hAnsi="Times New Roman" w:cs="Times New Roman"/>
          <w:sz w:val="24"/>
          <w:szCs w:val="24"/>
        </w:rPr>
        <w:t>«З</w:t>
      </w:r>
      <w:r w:rsidR="00043D24">
        <w:rPr>
          <w:rFonts w:ascii="Times New Roman" w:hAnsi="Times New Roman" w:cs="Times New Roman"/>
          <w:sz w:val="24"/>
          <w:szCs w:val="24"/>
        </w:rPr>
        <w:t xml:space="preserve">имние забавы», 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«Братья наши меньшие»</w:t>
      </w:r>
      <w:r w:rsidR="00043D24">
        <w:rPr>
          <w:rFonts w:ascii="Times New Roman" w:hAnsi="Times New Roman" w:cs="Times New Roman"/>
          <w:sz w:val="24"/>
          <w:szCs w:val="24"/>
        </w:rPr>
        <w:t>,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</w:t>
      </w:r>
      <w:r w:rsidR="00043D24">
        <w:rPr>
          <w:rFonts w:ascii="Times New Roman" w:hAnsi="Times New Roman" w:cs="Times New Roman"/>
          <w:sz w:val="24"/>
          <w:szCs w:val="24"/>
        </w:rPr>
        <w:t xml:space="preserve"> «Искусство Индии», 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«Синее чудо Гжели»</w:t>
      </w:r>
      <w:r w:rsidR="00043D24">
        <w:rPr>
          <w:rFonts w:ascii="Times New Roman" w:hAnsi="Times New Roman" w:cs="Times New Roman"/>
          <w:sz w:val="24"/>
          <w:szCs w:val="24"/>
        </w:rPr>
        <w:t>,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</w:t>
      </w:r>
      <w:r w:rsidR="00043D24">
        <w:rPr>
          <w:rFonts w:ascii="Times New Roman" w:hAnsi="Times New Roman" w:cs="Times New Roman"/>
          <w:sz w:val="24"/>
          <w:szCs w:val="24"/>
        </w:rPr>
        <w:t xml:space="preserve"> «Золотая Хохлома», </w:t>
      </w:r>
      <w:r w:rsidR="00043D24" w:rsidRPr="006F60D6">
        <w:rPr>
          <w:rFonts w:ascii="Times New Roman" w:hAnsi="Times New Roman" w:cs="Times New Roman"/>
          <w:sz w:val="24"/>
          <w:szCs w:val="24"/>
        </w:rPr>
        <w:t>«Народные промыслы»</w:t>
      </w:r>
      <w:r w:rsidR="00043D24">
        <w:rPr>
          <w:rFonts w:ascii="Times New Roman" w:hAnsi="Times New Roman" w:cs="Times New Roman"/>
          <w:sz w:val="24"/>
          <w:szCs w:val="24"/>
        </w:rPr>
        <w:t xml:space="preserve">, </w:t>
      </w:r>
      <w:r w:rsidR="00043D24"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«Наши сказки»</w:t>
      </w:r>
      <w:r w:rsidR="00043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43D24"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«Мой космос»</w:t>
      </w:r>
      <w:r w:rsidR="00043D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6F60D6">
        <w:rPr>
          <w:rFonts w:ascii="Times New Roman" w:hAnsi="Times New Roman" w:cs="Times New Roman"/>
          <w:sz w:val="24"/>
          <w:szCs w:val="24"/>
        </w:rPr>
        <w:t>«Разноцветная Африка»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«Портрет»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«Жители морей и океанов»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F60D6">
        <w:rPr>
          <w:rFonts w:ascii="Times New Roman" w:hAnsi="Times New Roman" w:cs="Times New Roman"/>
          <w:sz w:val="24"/>
          <w:szCs w:val="24"/>
        </w:rPr>
        <w:t xml:space="preserve"> «Букеты цветов»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60D6">
        <w:rPr>
          <w:rFonts w:ascii="Times New Roman" w:hAnsi="Times New Roman" w:cs="Times New Roman"/>
          <w:sz w:val="24"/>
          <w:szCs w:val="24"/>
        </w:rPr>
        <w:t xml:space="preserve"> «Краски осени»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60D6">
        <w:rPr>
          <w:rFonts w:ascii="Times New Roman" w:hAnsi="Times New Roman" w:cs="Times New Roman"/>
          <w:sz w:val="24"/>
          <w:szCs w:val="24"/>
        </w:rPr>
        <w:t xml:space="preserve"> «Искусство Японии»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60D6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«Живопись и графика»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 «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Цветоведение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», 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«Подарки для мам»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«Древний Египет», 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«Гжельская сказка»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«Золотая Хохлома»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«Древняя </w:t>
      </w:r>
      <w:r w:rsidRPr="00D235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Греция»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23546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proofErr w:type="gramEnd"/>
    </w:p>
    <w:p w14:paraId="2F5156DE" w14:textId="77777777" w:rsidR="0017190B" w:rsidRDefault="006F60D6" w:rsidP="00D235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0D6">
        <w:rPr>
          <w:rFonts w:ascii="Times New Roman" w:hAnsi="Times New Roman" w:cs="Times New Roman"/>
          <w:sz w:val="24"/>
          <w:szCs w:val="24"/>
        </w:rPr>
        <w:t>С начала марта самые активные юные художники из разных возрастных групп впервые приняли участие в Международном конкурсе рисунков на тему « Амурский   тигр- 202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</w:t>
      </w:r>
      <w:r w:rsidRPr="006F60D6">
        <w:rPr>
          <w:rFonts w:ascii="Times New Roman" w:hAnsi="Times New Roman" w:cs="Times New Roman"/>
          <w:sz w:val="24"/>
          <w:szCs w:val="24"/>
        </w:rPr>
        <w:t>» и «Дальневосточный леопард – 202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6F60D6">
        <w:rPr>
          <w:rFonts w:ascii="Times New Roman" w:hAnsi="Times New Roman" w:cs="Times New Roman"/>
          <w:sz w:val="24"/>
          <w:szCs w:val="24"/>
        </w:rPr>
        <w:t>», организованный фондом  «Феникс» г. Владивосток</w:t>
      </w:r>
      <w:r w:rsidR="00043D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793196" w14:textId="5E7E434F" w:rsidR="006F60D6" w:rsidRDefault="00043D24" w:rsidP="00D235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 группах  четвертого и пятого года обучения проводилась подготовка к районному конкурсу детского и юношеского творчества </w:t>
      </w:r>
      <w:r w:rsidR="006F60D6" w:rsidRPr="006F60D6">
        <w:rPr>
          <w:rFonts w:ascii="Times New Roman" w:hAnsi="Times New Roman" w:cs="Times New Roman"/>
          <w:b/>
          <w:sz w:val="24"/>
          <w:szCs w:val="24"/>
        </w:rPr>
        <w:t>«Славься, казачество!»</w:t>
      </w:r>
      <w:r>
        <w:rPr>
          <w:rFonts w:ascii="Times New Roman" w:hAnsi="Times New Roman" w:cs="Times New Roman"/>
          <w:sz w:val="24"/>
          <w:szCs w:val="24"/>
        </w:rPr>
        <w:t xml:space="preserve">. Так как в прошлом году ребята </w:t>
      </w:r>
      <w:r w:rsidR="006F60D6" w:rsidRPr="006F60D6">
        <w:rPr>
          <w:rFonts w:ascii="Times New Roman" w:hAnsi="Times New Roman" w:cs="Times New Roman"/>
          <w:sz w:val="24"/>
          <w:szCs w:val="24"/>
        </w:rPr>
        <w:t>уже участво</w:t>
      </w:r>
      <w:r>
        <w:rPr>
          <w:rFonts w:ascii="Times New Roman" w:hAnsi="Times New Roman" w:cs="Times New Roman"/>
          <w:sz w:val="24"/>
          <w:szCs w:val="24"/>
        </w:rPr>
        <w:t xml:space="preserve">вали в таком конкурсе и  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знакомились на занятиях  с историей казачества на Дальнем Востоке, их бытом и традициями, узнали казачью народную одежду  и форму казаков. Поэтому в этом году </w:t>
      </w:r>
      <w:r>
        <w:rPr>
          <w:rFonts w:ascii="Times New Roman" w:hAnsi="Times New Roman" w:cs="Times New Roman"/>
          <w:sz w:val="24"/>
          <w:szCs w:val="24"/>
        </w:rPr>
        <w:t xml:space="preserve">наши воспитанники 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работы на конкурс </w:t>
      </w:r>
      <w:r>
        <w:rPr>
          <w:rFonts w:ascii="Times New Roman" w:hAnsi="Times New Roman" w:cs="Times New Roman"/>
          <w:sz w:val="24"/>
          <w:szCs w:val="24"/>
        </w:rPr>
        <w:t xml:space="preserve">подготовили 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в  стиле русских народных росписей. На выбор взяли три росписи: Городецкую, </w:t>
      </w:r>
      <w:proofErr w:type="spellStart"/>
      <w:r w:rsidR="006F60D6" w:rsidRPr="006F60D6">
        <w:rPr>
          <w:rFonts w:ascii="Times New Roman" w:hAnsi="Times New Roman" w:cs="Times New Roman"/>
          <w:sz w:val="24"/>
          <w:szCs w:val="24"/>
        </w:rPr>
        <w:t>Каргопольскую</w:t>
      </w:r>
      <w:proofErr w:type="spellEnd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и Мезенскую. Каждый ребёнок выбрал себе по душе роспись</w:t>
      </w:r>
      <w:r>
        <w:rPr>
          <w:rFonts w:ascii="Times New Roman" w:hAnsi="Times New Roman" w:cs="Times New Roman"/>
          <w:sz w:val="24"/>
          <w:szCs w:val="24"/>
        </w:rPr>
        <w:t xml:space="preserve"> и  совместно с педагогом </w:t>
      </w:r>
      <w:r w:rsidR="006F60D6" w:rsidRPr="006F60D6">
        <w:rPr>
          <w:rFonts w:ascii="Times New Roman" w:hAnsi="Times New Roman" w:cs="Times New Roman"/>
          <w:sz w:val="24"/>
          <w:szCs w:val="24"/>
        </w:rPr>
        <w:t>вёл работу над композицией и над цветовым решением  конкурсной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Всего участников было 10 человек, причем многие  сделали по две работы: в изобразительной технике и в декоративно – прикладной. Удивительно </w:t>
      </w:r>
      <w:proofErr w:type="gramStart"/>
      <w:r w:rsidR="006F60D6" w:rsidRPr="006F60D6">
        <w:rPr>
          <w:rFonts w:ascii="Times New Roman" w:hAnsi="Times New Roman" w:cs="Times New Roman"/>
          <w:sz w:val="24"/>
          <w:szCs w:val="24"/>
        </w:rPr>
        <w:t>хороши</w:t>
      </w:r>
      <w:proofErr w:type="gramEnd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получились куклы-казачки  и бравые казаки на конях. Глиняные игрушки по мотивам Дымковской игрушки. Победителями районного конкурса по разным тематическим номинациям стали: </w:t>
      </w:r>
      <w:proofErr w:type="spellStart"/>
      <w:r w:rsidR="006F60D6" w:rsidRPr="006F60D6">
        <w:rPr>
          <w:rFonts w:ascii="Times New Roman" w:hAnsi="Times New Roman" w:cs="Times New Roman"/>
          <w:sz w:val="24"/>
          <w:szCs w:val="24"/>
        </w:rPr>
        <w:t>Кризман</w:t>
      </w:r>
      <w:proofErr w:type="spellEnd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Алёна 8 лет, </w:t>
      </w:r>
      <w:proofErr w:type="spellStart"/>
      <w:r w:rsidR="006F60D6" w:rsidRPr="006F60D6">
        <w:rPr>
          <w:rFonts w:ascii="Times New Roman" w:hAnsi="Times New Roman" w:cs="Times New Roman"/>
          <w:sz w:val="24"/>
          <w:szCs w:val="24"/>
        </w:rPr>
        <w:t>Жуганова</w:t>
      </w:r>
      <w:proofErr w:type="spellEnd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Дарья 8 лет,  Силантьева Карина </w:t>
      </w:r>
      <w:r w:rsidR="006F60D6" w:rsidRPr="006F60D6">
        <w:rPr>
          <w:rFonts w:ascii="Times New Roman" w:hAnsi="Times New Roman" w:cs="Times New Roman"/>
          <w:color w:val="222222"/>
          <w:sz w:val="24"/>
          <w:szCs w:val="24"/>
        </w:rPr>
        <w:t>11</w:t>
      </w:r>
      <w:r w:rsidR="006F60D6" w:rsidRPr="006F60D6">
        <w:rPr>
          <w:rFonts w:ascii="Times New Roman" w:hAnsi="Times New Roman" w:cs="Times New Roman"/>
          <w:sz w:val="24"/>
          <w:szCs w:val="24"/>
        </w:rPr>
        <w:t xml:space="preserve">  лет, Калашникова Ангелина 11 лет</w:t>
      </w:r>
      <w:proofErr w:type="gramStart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Худяк Виктория 11 лет, Губкина Альбина 11 лет, Гусейнов Али 11 лет, Редькин Николай 11 лет,  Смирнов Егор 11 лет, </w:t>
      </w:r>
      <w:proofErr w:type="spellStart"/>
      <w:r w:rsidR="006F60D6" w:rsidRPr="006F60D6">
        <w:rPr>
          <w:rFonts w:ascii="Times New Roman" w:hAnsi="Times New Roman" w:cs="Times New Roman"/>
          <w:sz w:val="24"/>
          <w:szCs w:val="24"/>
        </w:rPr>
        <w:t>Халецкий</w:t>
      </w:r>
      <w:proofErr w:type="spellEnd"/>
      <w:r w:rsidR="006F60D6" w:rsidRPr="006F60D6">
        <w:rPr>
          <w:rFonts w:ascii="Times New Roman" w:hAnsi="Times New Roman" w:cs="Times New Roman"/>
          <w:sz w:val="24"/>
          <w:szCs w:val="24"/>
        </w:rPr>
        <w:t xml:space="preserve"> Фёдор 11 лет. Все они получили дипломы победителей и ценные подарки.</w:t>
      </w:r>
      <w:r w:rsidR="00DE0B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9C352" w14:textId="3451255C" w:rsidR="006F60D6" w:rsidRPr="006F60D6" w:rsidRDefault="006F60D6" w:rsidP="00FC5E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0D6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6F60D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F60D6">
        <w:rPr>
          <w:rFonts w:ascii="Times New Roman" w:hAnsi="Times New Roman" w:cs="Times New Roman"/>
          <w:sz w:val="24"/>
          <w:szCs w:val="24"/>
        </w:rPr>
        <w:t xml:space="preserve"> всего года ребята 3- </w:t>
      </w:r>
      <w:r w:rsidRPr="006F60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  </w:t>
      </w:r>
      <w:r w:rsidRPr="006F60D6">
        <w:rPr>
          <w:rFonts w:ascii="Times New Roman" w:hAnsi="Times New Roman" w:cs="Times New Roman"/>
          <w:sz w:val="24"/>
          <w:szCs w:val="24"/>
        </w:rPr>
        <w:t>классов работали в новой технике - коллаж, научились сочетать разные техники в одной работе. В  этих группах были подготовлены индивидуальные проекты по теме «Календарь», которые  состоят из 12 отдельных композиций и их дети самостоятельно придумывают и делают в течени</w:t>
      </w:r>
      <w:proofErr w:type="gramStart"/>
      <w:r w:rsidRPr="006F60D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F60D6">
        <w:rPr>
          <w:rFonts w:ascii="Times New Roman" w:hAnsi="Times New Roman" w:cs="Times New Roman"/>
          <w:sz w:val="24"/>
          <w:szCs w:val="24"/>
        </w:rPr>
        <w:t xml:space="preserve"> учебного года и в конце представляют свой проект и  забирают  домой</w:t>
      </w:r>
      <w:r w:rsidR="00D23546">
        <w:rPr>
          <w:rFonts w:ascii="Times New Roman" w:hAnsi="Times New Roman" w:cs="Times New Roman"/>
          <w:sz w:val="24"/>
          <w:szCs w:val="24"/>
        </w:rPr>
        <w:t>.</w:t>
      </w:r>
    </w:p>
    <w:p w14:paraId="49F7A09D" w14:textId="77777777" w:rsidR="006F60D6" w:rsidRPr="006F60D6" w:rsidRDefault="006F60D6" w:rsidP="00FC5E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0D6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6F60D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F60D6">
        <w:rPr>
          <w:rFonts w:ascii="Times New Roman" w:hAnsi="Times New Roman" w:cs="Times New Roman"/>
          <w:sz w:val="24"/>
          <w:szCs w:val="24"/>
        </w:rPr>
        <w:t xml:space="preserve"> 2023 года во всех группах периодически проводятся занятия по лепке с использованием обычного и воздушного пластилина для укрепления и развития мелкой моторики детей.</w:t>
      </w:r>
    </w:p>
    <w:p w14:paraId="3343FF97" w14:textId="6F02B416" w:rsidR="006F60D6" w:rsidRPr="006F60D6" w:rsidRDefault="006F60D6" w:rsidP="00DA2E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0D6">
        <w:rPr>
          <w:rFonts w:ascii="Times New Roman" w:hAnsi="Times New Roman" w:cs="Times New Roman"/>
          <w:sz w:val="24"/>
          <w:szCs w:val="24"/>
        </w:rPr>
        <w:lastRenderedPageBreak/>
        <w:t xml:space="preserve">В ноябре ребята старшей группы приняли участие в областном конкурсе «Памятники архитектуры ЕАО под охраной государства» </w:t>
      </w:r>
      <w:proofErr w:type="spellStart"/>
      <w:r w:rsidRPr="006F60D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F60D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6F60D6">
        <w:rPr>
          <w:rFonts w:ascii="Times New Roman" w:hAnsi="Times New Roman" w:cs="Times New Roman"/>
          <w:sz w:val="24"/>
          <w:szCs w:val="24"/>
        </w:rPr>
        <w:t>иробиджан</w:t>
      </w:r>
      <w:proofErr w:type="spellEnd"/>
      <w:r w:rsidRPr="006F60D6">
        <w:rPr>
          <w:rFonts w:ascii="Times New Roman" w:hAnsi="Times New Roman" w:cs="Times New Roman"/>
          <w:sz w:val="24"/>
          <w:szCs w:val="24"/>
        </w:rPr>
        <w:t>.  Наши рабо</w:t>
      </w:r>
      <w:r w:rsidR="00DA2E49">
        <w:rPr>
          <w:rFonts w:ascii="Times New Roman" w:hAnsi="Times New Roman" w:cs="Times New Roman"/>
          <w:sz w:val="24"/>
          <w:szCs w:val="24"/>
        </w:rPr>
        <w:t xml:space="preserve">ты получили пять призовых мест, </w:t>
      </w:r>
      <w:r w:rsidRPr="006F60D6">
        <w:rPr>
          <w:rFonts w:ascii="Times New Roman" w:hAnsi="Times New Roman" w:cs="Times New Roman"/>
          <w:sz w:val="24"/>
          <w:szCs w:val="24"/>
        </w:rPr>
        <w:t>дипломы победителей и памятные подарки.</w:t>
      </w:r>
    </w:p>
    <w:p w14:paraId="52B109C3" w14:textId="77777777" w:rsidR="006F60D6" w:rsidRDefault="006F60D6" w:rsidP="00DA2E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0D6">
        <w:rPr>
          <w:rFonts w:ascii="Times New Roman" w:hAnsi="Times New Roman" w:cs="Times New Roman"/>
          <w:sz w:val="24"/>
          <w:szCs w:val="24"/>
        </w:rPr>
        <w:t>В декабре перед новогодними праздниками самые смелые и активные  художники приняли участие в выставке «Летучий корабль» в Театре музыкальной комедии г. Хабаровск, посвященной премьере одноименной  музыкальной сказки. 8 работ.</w:t>
      </w:r>
    </w:p>
    <w:p w14:paraId="0666397F" w14:textId="7F710ECA" w:rsidR="0040111F" w:rsidRDefault="00FB45D4" w:rsidP="00DA2E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региональном</w:t>
      </w:r>
      <w:r w:rsidR="0040111F">
        <w:rPr>
          <w:rFonts w:ascii="Times New Roman" w:hAnsi="Times New Roman" w:cs="Times New Roman"/>
          <w:sz w:val="24"/>
          <w:szCs w:val="24"/>
        </w:rPr>
        <w:t xml:space="preserve"> конкурсе</w:t>
      </w:r>
      <w:r>
        <w:rPr>
          <w:rFonts w:ascii="Times New Roman" w:hAnsi="Times New Roman" w:cs="Times New Roman"/>
          <w:sz w:val="24"/>
          <w:szCs w:val="24"/>
        </w:rPr>
        <w:t xml:space="preserve"> детского и юношеского художественного творчества </w:t>
      </w:r>
      <w:r w:rsidR="0040111F">
        <w:rPr>
          <w:rFonts w:ascii="Times New Roman" w:hAnsi="Times New Roman" w:cs="Times New Roman"/>
          <w:sz w:val="24"/>
          <w:szCs w:val="24"/>
        </w:rPr>
        <w:t xml:space="preserve"> «Юный живописец</w:t>
      </w:r>
      <w:r>
        <w:rPr>
          <w:rFonts w:ascii="Times New Roman" w:hAnsi="Times New Roman" w:cs="Times New Roman"/>
          <w:sz w:val="24"/>
          <w:szCs w:val="24"/>
        </w:rPr>
        <w:t>», посвященного героическому прошлому России, мужеству современного поколения защитников Отечества</w:t>
      </w:r>
      <w:r w:rsidR="00401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проводимом департаментом культуры Еврейской автономной области</w:t>
      </w:r>
      <w:r w:rsidR="0017190B">
        <w:rPr>
          <w:rFonts w:ascii="Times New Roman" w:hAnsi="Times New Roman" w:cs="Times New Roman"/>
          <w:sz w:val="24"/>
          <w:szCs w:val="24"/>
        </w:rPr>
        <w:t xml:space="preserve">, победителями конкурса стали </w:t>
      </w:r>
      <w:proofErr w:type="spellStart"/>
      <w:r w:rsidR="0017190B">
        <w:rPr>
          <w:rFonts w:ascii="Times New Roman" w:hAnsi="Times New Roman" w:cs="Times New Roman"/>
          <w:sz w:val="24"/>
          <w:szCs w:val="24"/>
        </w:rPr>
        <w:t>Жуганова</w:t>
      </w:r>
      <w:proofErr w:type="spellEnd"/>
      <w:r w:rsidR="0017190B">
        <w:rPr>
          <w:rFonts w:ascii="Times New Roman" w:hAnsi="Times New Roman" w:cs="Times New Roman"/>
          <w:sz w:val="24"/>
          <w:szCs w:val="24"/>
        </w:rPr>
        <w:t xml:space="preserve"> Дарья, </w:t>
      </w:r>
      <w:proofErr w:type="spellStart"/>
      <w:r w:rsidR="0017190B">
        <w:rPr>
          <w:rFonts w:ascii="Times New Roman" w:hAnsi="Times New Roman" w:cs="Times New Roman"/>
          <w:sz w:val="24"/>
          <w:szCs w:val="24"/>
        </w:rPr>
        <w:t>Халецкий</w:t>
      </w:r>
      <w:proofErr w:type="spellEnd"/>
      <w:r w:rsidR="0017190B">
        <w:rPr>
          <w:rFonts w:ascii="Times New Roman" w:hAnsi="Times New Roman" w:cs="Times New Roman"/>
          <w:sz w:val="24"/>
          <w:szCs w:val="24"/>
        </w:rPr>
        <w:t xml:space="preserve"> Федор; дипломы участника получили – Силантьева Карина, </w:t>
      </w:r>
      <w:proofErr w:type="spellStart"/>
      <w:r w:rsidR="0017190B">
        <w:rPr>
          <w:rFonts w:ascii="Times New Roman" w:hAnsi="Times New Roman" w:cs="Times New Roman"/>
          <w:sz w:val="24"/>
          <w:szCs w:val="24"/>
        </w:rPr>
        <w:t>Кризман</w:t>
      </w:r>
      <w:proofErr w:type="spellEnd"/>
      <w:r w:rsidR="0017190B">
        <w:rPr>
          <w:rFonts w:ascii="Times New Roman" w:hAnsi="Times New Roman" w:cs="Times New Roman"/>
          <w:sz w:val="24"/>
          <w:szCs w:val="24"/>
        </w:rPr>
        <w:t xml:space="preserve"> Алена.</w:t>
      </w:r>
    </w:p>
    <w:p w14:paraId="563D1980" w14:textId="01082FB3" w:rsidR="00DA2E49" w:rsidRPr="006F60D6" w:rsidRDefault="00DA2E49" w:rsidP="00DA2E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0D6">
        <w:rPr>
          <w:rFonts w:ascii="Times New Roman" w:hAnsi="Times New Roman" w:cs="Times New Roman"/>
          <w:sz w:val="24"/>
          <w:szCs w:val="24"/>
        </w:rPr>
        <w:t>Главным результатом реализации программы является создание каждым ребенком своего оригинального продукта, а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результата.</w:t>
      </w:r>
    </w:p>
    <w:p w14:paraId="6F7DBBE2" w14:textId="77777777" w:rsidR="003C0F02" w:rsidRPr="003C0F02" w:rsidRDefault="003C0F02" w:rsidP="003C0F02">
      <w:pPr>
        <w:spacing w:after="0" w:line="240" w:lineRule="auto"/>
        <w:ind w:firstLine="708"/>
        <w:jc w:val="both"/>
        <w:rPr>
          <w:sz w:val="24"/>
          <w:szCs w:val="24"/>
        </w:rPr>
      </w:pPr>
      <w:r w:rsidRPr="003C0F02">
        <w:rPr>
          <w:rFonts w:ascii="Times New Roman" w:hAnsi="Times New Roman" w:cs="Times New Roman"/>
          <w:sz w:val="24"/>
          <w:szCs w:val="24"/>
        </w:rPr>
        <w:t>Вырос уровень художественной подготовки детей, удалось закрепить интерес к изобразительной деятельности. Ребята усвоили навыки владения художественными материалами (акварель, гуашь, восковые</w:t>
      </w:r>
      <w:r w:rsidRPr="003C0F02">
        <w:rPr>
          <w:sz w:val="24"/>
          <w:szCs w:val="24"/>
        </w:rPr>
        <w:t xml:space="preserve"> </w:t>
      </w:r>
      <w:r w:rsidRPr="003C0F02">
        <w:rPr>
          <w:rFonts w:ascii="Times New Roman" w:hAnsi="Times New Roman" w:cs="Times New Roman"/>
          <w:sz w:val="24"/>
          <w:szCs w:val="24"/>
        </w:rPr>
        <w:t>мелки, коллаж).</w:t>
      </w:r>
    </w:p>
    <w:p w14:paraId="4FED2E02" w14:textId="4F06EB51" w:rsidR="00DE197A" w:rsidRPr="0012512A" w:rsidRDefault="00DE197A" w:rsidP="001236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AD718" w14:textId="77777777" w:rsidR="00AF776D" w:rsidRPr="005E7FAE" w:rsidRDefault="00AF776D" w:rsidP="005E7FAE">
      <w:pPr>
        <w:pStyle w:val="af1"/>
        <w:ind w:firstLine="708"/>
        <w:jc w:val="both"/>
        <w:rPr>
          <w:rFonts w:ascii="Times New Roman" w:hAnsi="Times New Roman" w:cs="Times New Roman"/>
          <w:color w:val="92D050"/>
          <w:sz w:val="24"/>
          <w:szCs w:val="24"/>
        </w:rPr>
      </w:pPr>
    </w:p>
    <w:p w14:paraId="0FEAA1CB" w14:textId="77777777" w:rsidR="004C2472" w:rsidRPr="00A4008B" w:rsidRDefault="0080327E" w:rsidP="00D443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0A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008B">
        <w:rPr>
          <w:rFonts w:ascii="Times New Roman" w:hAnsi="Times New Roman" w:cs="Times New Roman"/>
          <w:b/>
          <w:sz w:val="24"/>
          <w:szCs w:val="24"/>
        </w:rPr>
        <w:t>Студия «Вокал»</w:t>
      </w:r>
    </w:p>
    <w:p w14:paraId="374D95B4" w14:textId="77777777" w:rsidR="0080327E" w:rsidRPr="00A4008B" w:rsidRDefault="00E64F95" w:rsidP="00D4434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08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2472" w:rsidRPr="00A4008B">
        <w:rPr>
          <w:rFonts w:ascii="Times New Roman" w:hAnsi="Times New Roman" w:cs="Times New Roman"/>
          <w:b/>
          <w:sz w:val="24"/>
          <w:szCs w:val="24"/>
        </w:rPr>
        <w:t>П</w:t>
      </w:r>
      <w:r w:rsidR="0080327E" w:rsidRPr="00A4008B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</w:t>
      </w:r>
      <w:proofErr w:type="gramStart"/>
      <w:r w:rsidR="0080327E" w:rsidRPr="00A4008B">
        <w:rPr>
          <w:rFonts w:ascii="Times New Roman" w:hAnsi="Times New Roman" w:cs="Times New Roman"/>
          <w:b/>
          <w:sz w:val="24"/>
          <w:szCs w:val="24"/>
        </w:rPr>
        <w:t>я</w:t>
      </w:r>
      <w:r w:rsidR="004C2472" w:rsidRPr="00A4008B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4C2472"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27E" w:rsidRPr="00A4008B">
        <w:rPr>
          <w:rFonts w:ascii="Times New Roman" w:hAnsi="Times New Roman" w:cs="Times New Roman"/>
          <w:b/>
          <w:sz w:val="24"/>
          <w:szCs w:val="24"/>
        </w:rPr>
        <w:t xml:space="preserve"> Ядрова Е.И.</w:t>
      </w:r>
      <w:r w:rsidR="0080327E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2472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E2A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08AC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5420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74F3A2" w14:textId="77777777" w:rsidR="00E15437" w:rsidRPr="00A4008B" w:rsidRDefault="00E15437" w:rsidP="00374629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B34E24" w14:textId="77777777" w:rsidR="000C4205" w:rsidRPr="00A4008B" w:rsidRDefault="000C4205" w:rsidP="000C4205">
      <w:pPr>
        <w:pStyle w:val="a6"/>
        <w:spacing w:before="0" w:beforeAutospacing="0" w:after="0" w:afterAutospacing="0"/>
        <w:ind w:firstLine="360"/>
        <w:jc w:val="both"/>
      </w:pPr>
      <w:r w:rsidRPr="00A4008B">
        <w:t>Целью деятельности кружка является</w:t>
      </w:r>
      <w:r w:rsidR="00D14B80" w:rsidRPr="00A4008B">
        <w:t>:</w:t>
      </w:r>
      <w:r w:rsidRPr="00A4008B">
        <w:t xml:space="preserve"> реализация системы социализации личности ребенка и подростка в условиях дополнительного образования и выявление условий ее эффективного функционирования через музыкальную деятельность (пение, публичные выступления, совместная музыкальная деятельность в коллективе).  </w:t>
      </w:r>
    </w:p>
    <w:p w14:paraId="5CC98F12" w14:textId="693494BF" w:rsidR="00E15437" w:rsidRDefault="006B6440" w:rsidP="00D14B80">
      <w:pPr>
        <w:spacing w:after="0" w:line="240" w:lineRule="auto"/>
        <w:jc w:val="both"/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6F3A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достижения цели предполагается решение с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ледующих основных задач</w:t>
      </w:r>
      <w:r w:rsidR="00FA6C4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кружка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C0A05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певческой установки обучающихся;   сформировать вокальную артикуляцию, музыкальную память;   сформировать вокально-хоровые навыки; развить вокальный слух; развить умение держаться на сцене.</w:t>
      </w:r>
      <w:r w:rsidR="00FA6C4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0D3" w:rsidRPr="00A4008B">
        <w:tab/>
      </w:r>
      <w:r w:rsidR="009F6BF5">
        <w:t xml:space="preserve"> </w:t>
      </w:r>
    </w:p>
    <w:p w14:paraId="2F0351E1" w14:textId="77777777" w:rsidR="009F6BF5" w:rsidRPr="009F6BF5" w:rsidRDefault="009F6BF5" w:rsidP="009F6BF5">
      <w:pPr>
        <w:pStyle w:val="a6"/>
        <w:spacing w:before="0" w:beforeAutospacing="0" w:after="0" w:afterAutospacing="0"/>
        <w:ind w:firstLine="708"/>
      </w:pPr>
      <w:r w:rsidRPr="009F6BF5">
        <w:t>21.01.2023 г. Вокальные группа «Конфетти» и «Фантазеры» (3-4 классы) приняли участие в познавательн</w:t>
      </w:r>
      <w:proofErr w:type="gramStart"/>
      <w:r w:rsidRPr="009F6BF5">
        <w:t>о-</w:t>
      </w:r>
      <w:proofErr w:type="gramEnd"/>
      <w:r w:rsidRPr="009F6BF5">
        <w:t xml:space="preserve"> развлекательном мероприятии «Крещенские посиделки» .</w:t>
      </w:r>
    </w:p>
    <w:p w14:paraId="2D68E27B" w14:textId="77777777" w:rsidR="009F6BF5" w:rsidRPr="009F6BF5" w:rsidRDefault="009F6BF5" w:rsidP="009F6BF5">
      <w:pPr>
        <w:pStyle w:val="a6"/>
        <w:spacing w:before="0" w:beforeAutospacing="0" w:after="0" w:afterAutospacing="0"/>
        <w:ind w:firstLine="708"/>
      </w:pPr>
      <w:r w:rsidRPr="009F6BF5">
        <w:t xml:space="preserve">03.02.2023 г вокальная группа «Карамели» приняла участие в концерте « У природы нет плохой погоды» в ДК </w:t>
      </w:r>
      <w:proofErr w:type="gramStart"/>
      <w:r w:rsidRPr="009F6BF5">
        <w:t>п</w:t>
      </w:r>
      <w:proofErr w:type="gramEnd"/>
      <w:r w:rsidRPr="009F6BF5">
        <w:t xml:space="preserve"> Приамурский с песней «Белая ночь».</w:t>
      </w:r>
    </w:p>
    <w:p w14:paraId="2F505874" w14:textId="2B2CBCB0" w:rsidR="009F6BF5" w:rsidRPr="009F6BF5" w:rsidRDefault="009F6BF5" w:rsidP="009F6BF5">
      <w:pPr>
        <w:pStyle w:val="a6"/>
        <w:spacing w:before="0" w:beforeAutospacing="0" w:after="0" w:afterAutospacing="0"/>
        <w:ind w:firstLine="708"/>
      </w:pPr>
      <w:r w:rsidRPr="009F6BF5">
        <w:t xml:space="preserve">22.02.2023г Воспитанники вокальной студии «Гармония» приняли участие в праздничном концерте, посвященном «Дню защитника отечества» в </w:t>
      </w:r>
      <w:proofErr w:type="spellStart"/>
      <w:r w:rsidRPr="009F6BF5">
        <w:t>Дк</w:t>
      </w:r>
      <w:proofErr w:type="spellEnd"/>
      <w:r w:rsidRPr="009F6BF5">
        <w:t xml:space="preserve"> п. Приамурский  с песнями: Гр. «Карамели» - «Два орла», «Группа крови»</w:t>
      </w:r>
      <w:r>
        <w:t xml:space="preserve">; </w:t>
      </w:r>
      <w:r w:rsidRPr="009F6BF5">
        <w:t>Гр. «Конфетти» - «Три танкиста»</w:t>
      </w:r>
    </w:p>
    <w:p w14:paraId="29048BB9" w14:textId="77777777" w:rsidR="009F6BF5" w:rsidRDefault="009F6BF5" w:rsidP="009F6BF5">
      <w:pPr>
        <w:pStyle w:val="a6"/>
        <w:spacing w:before="0" w:beforeAutospacing="0" w:after="0" w:afterAutospacing="0"/>
      </w:pPr>
      <w:r w:rsidRPr="009F6BF5">
        <w:t xml:space="preserve">Хор ДДТ  исполнил песню  «Салют» </w:t>
      </w:r>
      <w:r>
        <w:t xml:space="preserve">; </w:t>
      </w:r>
      <w:r w:rsidRPr="009F6BF5">
        <w:t xml:space="preserve">Гр. «Фантазеры» </w:t>
      </w:r>
      <w:proofErr w:type="gramStart"/>
      <w:r w:rsidRPr="009F6BF5">
        <w:t>-«</w:t>
      </w:r>
      <w:proofErr w:type="gramEnd"/>
      <w:r w:rsidRPr="009F6BF5">
        <w:t xml:space="preserve">Не волнуйся, </w:t>
      </w:r>
      <w:r>
        <w:t xml:space="preserve">папа»; </w:t>
      </w:r>
      <w:r w:rsidRPr="009F6BF5">
        <w:t>Кашина Таисия –«Огромное небо»</w:t>
      </w:r>
      <w:r>
        <w:t xml:space="preserve"> </w:t>
      </w:r>
    </w:p>
    <w:p w14:paraId="04266D63" w14:textId="10A95BF2" w:rsidR="009F6BF5" w:rsidRPr="009F6BF5" w:rsidRDefault="009F6BF5" w:rsidP="009F6BF5">
      <w:pPr>
        <w:pStyle w:val="a6"/>
        <w:spacing w:before="0" w:beforeAutospacing="0" w:after="0" w:afterAutospacing="0"/>
        <w:ind w:firstLine="708"/>
      </w:pPr>
      <w:r w:rsidRPr="009F6BF5">
        <w:t>26. 02. 2023 г  воспитанники вокальной студии «Гармония» приняли участие  в народном гулянии «Масленица», проводимом муниципальным образованием «Приамурское городское поселение». Старшая вокальная группа «Карамели» исполнила песни: «Масленица</w:t>
      </w:r>
      <w:r>
        <w:t xml:space="preserve"> </w:t>
      </w:r>
      <w:r w:rsidR="000460A9">
        <w:t xml:space="preserve"> «Пролегала</w:t>
      </w:r>
      <w:r w:rsidRPr="009F6BF5">
        <w:t xml:space="preserve"> пут</w:t>
      </w:r>
      <w:proofErr w:type="gramStart"/>
      <w:r w:rsidRPr="009F6BF5">
        <w:t>ь-</w:t>
      </w:r>
      <w:proofErr w:type="gramEnd"/>
      <w:r w:rsidRPr="009F6BF5">
        <w:t xml:space="preserve"> дорожка», «Как мы Маслен</w:t>
      </w:r>
      <w:r w:rsidR="000460A9">
        <w:t xml:space="preserve">ицу </w:t>
      </w:r>
      <w:r w:rsidRPr="009F6BF5">
        <w:t>дожидали</w:t>
      </w:r>
      <w:r w:rsidR="000460A9">
        <w:t>сь</w:t>
      </w:r>
      <w:r w:rsidRPr="009F6BF5">
        <w:t>» , средняя группа «Фантазеры» исполнила песни: «</w:t>
      </w:r>
      <w:proofErr w:type="spellStart"/>
      <w:r w:rsidRPr="009F6BF5">
        <w:t>Масляна</w:t>
      </w:r>
      <w:proofErr w:type="spellEnd"/>
      <w:r w:rsidRPr="009F6BF5">
        <w:t xml:space="preserve"> неделя » и «Частушки», группа «Конфетти» исполнила рус. нар. песню</w:t>
      </w:r>
      <w:proofErr w:type="gramStart"/>
      <w:r w:rsidRPr="009F6BF5">
        <w:t xml:space="preserve"> .</w:t>
      </w:r>
      <w:proofErr w:type="gramEnd"/>
      <w:r w:rsidRPr="009F6BF5">
        <w:t xml:space="preserve"> «Здравствуй, красная весна!», «Я живу в России» .</w:t>
      </w:r>
    </w:p>
    <w:p w14:paraId="513F2151" w14:textId="46A8C847" w:rsidR="009F6BF5" w:rsidRPr="009F6BF5" w:rsidRDefault="009F6BF5" w:rsidP="009F6BF5">
      <w:pPr>
        <w:pStyle w:val="a6"/>
        <w:spacing w:before="0" w:beforeAutospacing="0" w:after="0" w:afterAutospacing="0"/>
      </w:pPr>
      <w:r w:rsidRPr="009F6BF5">
        <w:t xml:space="preserve">  </w:t>
      </w:r>
      <w:r>
        <w:tab/>
      </w:r>
      <w:r w:rsidRPr="009F6BF5">
        <w:t>4 марта 2023г. в праздничном концерте, посвященном Международному Женскому Дню 8 марта, проводимом муниципальным образованием «Приамурское городское поселение» на сцене  МКУ «Центр культуры и досуга» при</w:t>
      </w:r>
      <w:r w:rsidR="000460A9">
        <w:t xml:space="preserve">нял участие </w:t>
      </w:r>
      <w:proofErr w:type="spellStart"/>
      <w:r w:rsidR="000460A9">
        <w:t>Халецкий</w:t>
      </w:r>
      <w:proofErr w:type="spellEnd"/>
      <w:r w:rsidR="000460A9">
        <w:t xml:space="preserve"> Федор с пес</w:t>
      </w:r>
      <w:r w:rsidRPr="009F6BF5">
        <w:t xml:space="preserve">ней «Хороши весной в саду цветочки». </w:t>
      </w:r>
    </w:p>
    <w:p w14:paraId="7DEDFCA9" w14:textId="77777777" w:rsidR="009F6BF5" w:rsidRPr="009F6BF5" w:rsidRDefault="009F6BF5" w:rsidP="009F6BF5">
      <w:pPr>
        <w:pStyle w:val="a6"/>
        <w:spacing w:before="0" w:beforeAutospacing="0" w:after="0" w:afterAutospacing="0"/>
        <w:ind w:firstLine="708"/>
      </w:pPr>
      <w:r w:rsidRPr="009F6BF5">
        <w:t>7 марта 2023г. Младшая группа «Веселые нотки» (1класс) с песней «Наши мамы» выступили на праздничном мероприятии «Весенняя капель» в ДДТ.</w:t>
      </w:r>
    </w:p>
    <w:p w14:paraId="2E02D03D" w14:textId="77777777" w:rsidR="009F6BF5" w:rsidRPr="009F6BF5" w:rsidRDefault="009F6BF5" w:rsidP="009F6BF5">
      <w:pPr>
        <w:pStyle w:val="a6"/>
        <w:spacing w:before="0" w:beforeAutospacing="0" w:after="0" w:afterAutospacing="0"/>
        <w:ind w:firstLine="708"/>
      </w:pPr>
      <w:r w:rsidRPr="009F6BF5">
        <w:lastRenderedPageBreak/>
        <w:t>28 апреля 2023 г. Состоялся юбилейный отчетный концерт, посвященный 30-летию ДДТ, ребята приняли в нем участие со следующими произведениями:</w:t>
      </w:r>
    </w:p>
    <w:p w14:paraId="3CFB7CEB" w14:textId="7290FD1F" w:rsidR="009F6BF5" w:rsidRDefault="009F6BF5" w:rsidP="009F6BF5">
      <w:pPr>
        <w:pStyle w:val="a6"/>
        <w:spacing w:before="0" w:beforeAutospacing="0" w:after="0" w:afterAutospacing="0"/>
      </w:pPr>
      <w:proofErr w:type="gramStart"/>
      <w:r w:rsidRPr="009F6BF5">
        <w:t>Группа</w:t>
      </w:r>
      <w:r>
        <w:t xml:space="preserve"> </w:t>
      </w:r>
      <w:r w:rsidRPr="009F6BF5">
        <w:t xml:space="preserve"> «Веселые нотки» с пеней «</w:t>
      </w:r>
      <w:proofErr w:type="spellStart"/>
      <w:r w:rsidRPr="009F6BF5">
        <w:t>Шалунилки</w:t>
      </w:r>
      <w:proofErr w:type="spellEnd"/>
      <w:r w:rsidRPr="009F6BF5">
        <w:t xml:space="preserve">», вокальная группа «Конфетти» с песней «Журавлик», группа «Фантазеры» с песней «На десерт», гр. «Карамели» с песней «Бумажный змей», София </w:t>
      </w:r>
      <w:proofErr w:type="spellStart"/>
      <w:r w:rsidRPr="009F6BF5">
        <w:t>Сривастава</w:t>
      </w:r>
      <w:proofErr w:type="spellEnd"/>
      <w:r w:rsidRPr="009F6BF5">
        <w:t xml:space="preserve"> с песней «Маленький принц».</w:t>
      </w:r>
      <w:proofErr w:type="gramEnd"/>
    </w:p>
    <w:p w14:paraId="76B4F466" w14:textId="2EDDD823" w:rsidR="009F6BF5" w:rsidRPr="009F6BF5" w:rsidRDefault="009F6BF5" w:rsidP="00FD72C6">
      <w:pPr>
        <w:pStyle w:val="a6"/>
        <w:spacing w:before="0" w:beforeAutospacing="0" w:after="0" w:afterAutospacing="0"/>
        <w:ind w:firstLine="360"/>
      </w:pPr>
      <w:r w:rsidRPr="009F6BF5">
        <w:t xml:space="preserve">8 мая 2023г.  юные вокалисты приняли участие в праздничном концерте МКУ ЦКД </w:t>
      </w:r>
      <w:proofErr w:type="gramStart"/>
      <w:r w:rsidRPr="009F6BF5">
        <w:t>п</w:t>
      </w:r>
      <w:proofErr w:type="gramEnd"/>
      <w:r w:rsidRPr="009F6BF5">
        <w:t xml:space="preserve"> «Приамурский», посвященном Дню Победы, участники :</w:t>
      </w:r>
      <w:r w:rsidR="00FD72C6">
        <w:t xml:space="preserve"> </w:t>
      </w:r>
      <w:r w:rsidRPr="009F6BF5">
        <w:t xml:space="preserve"> </w:t>
      </w:r>
      <w:proofErr w:type="gramStart"/>
      <w:r w:rsidRPr="009F6BF5">
        <w:t>«Конфетти» песня «Три танкиста»</w:t>
      </w:r>
      <w:r w:rsidR="00FD72C6">
        <w:t xml:space="preserve">; </w:t>
      </w:r>
      <w:r w:rsidRPr="009F6BF5">
        <w:t>гр. «Фантазеры» песня «Победа»</w:t>
      </w:r>
      <w:r w:rsidR="00FD72C6">
        <w:t xml:space="preserve">; </w:t>
      </w:r>
      <w:r w:rsidRPr="009F6BF5">
        <w:t>гр. «Карамели» песни:</w:t>
      </w:r>
      <w:proofErr w:type="gramEnd"/>
      <w:r w:rsidRPr="009F6BF5">
        <w:t xml:space="preserve"> </w:t>
      </w:r>
      <w:proofErr w:type="gramStart"/>
      <w:r w:rsidRPr="009F6BF5">
        <w:t>«Борт 115», «Закаты алые»</w:t>
      </w:r>
      <w:r w:rsidR="00FD72C6">
        <w:t xml:space="preserve">; </w:t>
      </w:r>
      <w:r w:rsidRPr="009F6BF5">
        <w:t xml:space="preserve">Анна </w:t>
      </w:r>
      <w:proofErr w:type="spellStart"/>
      <w:r w:rsidRPr="009F6BF5">
        <w:t>Нигей</w:t>
      </w:r>
      <w:proofErr w:type="spellEnd"/>
      <w:r w:rsidRPr="009F6BF5">
        <w:t xml:space="preserve"> пе</w:t>
      </w:r>
      <w:r w:rsidR="00FD72C6">
        <w:t xml:space="preserve">сня «Вальс фронтовой медсестры»; </w:t>
      </w:r>
      <w:proofErr w:type="spellStart"/>
      <w:r w:rsidRPr="009F6BF5">
        <w:t>Халецкий</w:t>
      </w:r>
      <w:proofErr w:type="spellEnd"/>
      <w:r w:rsidRPr="009F6BF5">
        <w:t xml:space="preserve"> Фёдор – «В землянке»</w:t>
      </w:r>
      <w:r w:rsidR="00FD72C6">
        <w:t xml:space="preserve">; </w:t>
      </w:r>
      <w:r w:rsidRPr="009F6BF5">
        <w:t>«</w:t>
      </w:r>
      <w:r w:rsidR="00FD72C6">
        <w:t xml:space="preserve">Веселые нотки» - песня «Катюша»; </w:t>
      </w:r>
      <w:r w:rsidRPr="009F6BF5">
        <w:t>Кашина Таисия – «Солдат победил войну»</w:t>
      </w:r>
      <w:r w:rsidR="00FD72C6">
        <w:t>.</w:t>
      </w:r>
      <w:proofErr w:type="gramEnd"/>
    </w:p>
    <w:p w14:paraId="6D39BEBE" w14:textId="5091A866" w:rsidR="009F6BF5" w:rsidRPr="009F6BF5" w:rsidRDefault="009F6BF5" w:rsidP="00FD72C6">
      <w:pPr>
        <w:pStyle w:val="a6"/>
        <w:spacing w:before="0" w:beforeAutospacing="0" w:after="0" w:afterAutospacing="0"/>
      </w:pPr>
      <w:r w:rsidRPr="009F6BF5">
        <w:t xml:space="preserve"> </w:t>
      </w:r>
      <w:r w:rsidR="00FD72C6">
        <w:t xml:space="preserve">      </w:t>
      </w:r>
      <w:r w:rsidRPr="009F6BF5">
        <w:t>9 Мая 2023  -митинг</w:t>
      </w:r>
      <w:proofErr w:type="gramStart"/>
      <w:r w:rsidRPr="009F6BF5">
        <w:t xml:space="preserve"> ,</w:t>
      </w:r>
      <w:proofErr w:type="gramEnd"/>
      <w:r w:rsidRPr="009F6BF5">
        <w:t xml:space="preserve"> посвященный Дню Победы.</w:t>
      </w:r>
      <w:r w:rsidR="00FD72C6">
        <w:t xml:space="preserve"> </w:t>
      </w:r>
      <w:r w:rsidRPr="009F6BF5">
        <w:t>Гр «Фантазеры» - песня «</w:t>
      </w:r>
      <w:proofErr w:type="spellStart"/>
      <w:r w:rsidRPr="009F6BF5">
        <w:t>Победа»</w:t>
      </w:r>
      <w:proofErr w:type="gramStart"/>
      <w:r w:rsidR="00FD72C6">
        <w:t>;</w:t>
      </w:r>
      <w:r w:rsidRPr="009F6BF5">
        <w:t>Х</w:t>
      </w:r>
      <w:proofErr w:type="gramEnd"/>
      <w:r w:rsidRPr="009F6BF5">
        <w:t>ор</w:t>
      </w:r>
      <w:proofErr w:type="spellEnd"/>
      <w:r w:rsidRPr="009F6BF5">
        <w:t xml:space="preserve"> ДДТ – </w:t>
      </w:r>
      <w:proofErr w:type="spellStart"/>
      <w:r w:rsidRPr="009F6BF5">
        <w:t>флеш</w:t>
      </w:r>
      <w:proofErr w:type="spellEnd"/>
      <w:r w:rsidRPr="009F6BF5">
        <w:t xml:space="preserve">- моб «Катюша». </w:t>
      </w:r>
    </w:p>
    <w:p w14:paraId="5B576CF1" w14:textId="7EF63109" w:rsidR="009F6BF5" w:rsidRPr="009F6BF5" w:rsidRDefault="00FD72C6" w:rsidP="00FD72C6">
      <w:pPr>
        <w:pStyle w:val="a6"/>
        <w:spacing w:before="0" w:beforeAutospacing="0" w:after="0" w:afterAutospacing="0"/>
      </w:pPr>
      <w:r>
        <w:t xml:space="preserve">       </w:t>
      </w:r>
      <w:r w:rsidR="009F6BF5" w:rsidRPr="009F6BF5">
        <w:t xml:space="preserve">15 мая 2023г. </w:t>
      </w:r>
      <w:proofErr w:type="spellStart"/>
      <w:r w:rsidR="009F6BF5" w:rsidRPr="009F6BF5">
        <w:t>Халецкий</w:t>
      </w:r>
      <w:proofErr w:type="spellEnd"/>
      <w:r w:rsidR="009F6BF5" w:rsidRPr="009F6BF5">
        <w:t xml:space="preserve"> Федор стал лауреатом 3 степени с песней «В землянке» во всероссийском </w:t>
      </w:r>
      <w:proofErr w:type="spellStart"/>
      <w:r w:rsidR="009F6BF5" w:rsidRPr="009F6BF5">
        <w:t>творчесом</w:t>
      </w:r>
      <w:proofErr w:type="spellEnd"/>
      <w:r w:rsidR="009F6BF5" w:rsidRPr="009F6BF5">
        <w:t xml:space="preserve"> конкурсе «Песни фронтовых лет» центра культуры и туризма «Фестивали России».</w:t>
      </w:r>
    </w:p>
    <w:p w14:paraId="43FB455F" w14:textId="628780CB" w:rsidR="009F6BF5" w:rsidRPr="009F6BF5" w:rsidRDefault="00FD72C6" w:rsidP="00FD72C6">
      <w:pPr>
        <w:pStyle w:val="a6"/>
        <w:spacing w:before="0" w:beforeAutospacing="0" w:after="0" w:afterAutospacing="0"/>
      </w:pPr>
      <w:r>
        <w:t xml:space="preserve">        </w:t>
      </w:r>
      <w:r w:rsidR="009F6BF5" w:rsidRPr="009F6BF5">
        <w:t xml:space="preserve">26.05.2023 г.  Приняли участие в </w:t>
      </w:r>
      <w:proofErr w:type="spellStart"/>
      <w:r w:rsidR="009F6BF5" w:rsidRPr="009F6BF5">
        <w:t>Детксом</w:t>
      </w:r>
      <w:proofErr w:type="spellEnd"/>
      <w:r w:rsidR="009F6BF5" w:rsidRPr="009F6BF5">
        <w:t xml:space="preserve"> вокальном конкурсе «Звездочка», который прошел в ДК п. Приамурский, победительницей конкурса стала Елизавета </w:t>
      </w:r>
      <w:proofErr w:type="spellStart"/>
      <w:r w:rsidR="009F6BF5" w:rsidRPr="009F6BF5">
        <w:t>Оксуз</w:t>
      </w:r>
      <w:proofErr w:type="spellEnd"/>
      <w:r w:rsidR="009F6BF5" w:rsidRPr="009F6BF5">
        <w:t xml:space="preserve"> с песней «Робот </w:t>
      </w:r>
      <w:proofErr w:type="spellStart"/>
      <w:r w:rsidR="009F6BF5" w:rsidRPr="009F6BF5">
        <w:t>Бронислав</w:t>
      </w:r>
      <w:proofErr w:type="spellEnd"/>
      <w:r w:rsidR="009F6BF5" w:rsidRPr="009F6BF5">
        <w:t>».</w:t>
      </w:r>
    </w:p>
    <w:p w14:paraId="0D328D38" w14:textId="71EB14BD" w:rsidR="009F6BF5" w:rsidRPr="009F6BF5" w:rsidRDefault="00FD72C6" w:rsidP="00FD72C6">
      <w:pPr>
        <w:pStyle w:val="a6"/>
        <w:spacing w:before="0" w:beforeAutospacing="0" w:after="0" w:afterAutospacing="0"/>
      </w:pPr>
      <w:r>
        <w:t xml:space="preserve">         </w:t>
      </w:r>
      <w:r w:rsidR="009F6BF5" w:rsidRPr="009F6BF5">
        <w:t xml:space="preserve">03.06. 2023г. </w:t>
      </w:r>
      <w:r>
        <w:t xml:space="preserve">День Посёлка: </w:t>
      </w:r>
      <w:r w:rsidR="009F6BF5" w:rsidRPr="009F6BF5">
        <w:t xml:space="preserve">Хор ДДТ –  </w:t>
      </w:r>
      <w:proofErr w:type="spellStart"/>
      <w:r w:rsidR="009F6BF5" w:rsidRPr="009F6BF5">
        <w:t>пеяня</w:t>
      </w:r>
      <w:proofErr w:type="spellEnd"/>
      <w:r w:rsidR="009F6BF5" w:rsidRPr="009F6BF5">
        <w:t xml:space="preserve"> «Я, ты, он. Она»</w:t>
      </w:r>
      <w:r>
        <w:t xml:space="preserve">; </w:t>
      </w:r>
      <w:r w:rsidR="009F6BF5" w:rsidRPr="009F6BF5">
        <w:t>Кашина Таиси</w:t>
      </w:r>
      <w:proofErr w:type="gramStart"/>
      <w:r w:rsidR="009F6BF5" w:rsidRPr="009F6BF5">
        <w:t>я-</w:t>
      </w:r>
      <w:proofErr w:type="gramEnd"/>
      <w:r w:rsidR="009F6BF5" w:rsidRPr="009F6BF5">
        <w:t xml:space="preserve"> песня  «Красно солнышко».</w:t>
      </w:r>
    </w:p>
    <w:p w14:paraId="354395DA" w14:textId="77777777" w:rsidR="00FD72C6" w:rsidRDefault="00FD72C6" w:rsidP="00FD72C6">
      <w:pPr>
        <w:pStyle w:val="a6"/>
        <w:spacing w:before="0" w:beforeAutospacing="0" w:after="0" w:afterAutospacing="0"/>
      </w:pPr>
      <w:r>
        <w:t xml:space="preserve">         </w:t>
      </w:r>
      <w:r w:rsidR="009F6BF5" w:rsidRPr="009F6BF5">
        <w:t>10.06.2023.г Праздничный концерт к Дню Росси</w:t>
      </w:r>
      <w:r>
        <w:t xml:space="preserve">и на площади  ДК п. Приамурский </w:t>
      </w:r>
      <w:r w:rsidR="009F6BF5" w:rsidRPr="009F6BF5">
        <w:t>приняли участие</w:t>
      </w:r>
      <w:proofErr w:type="gramStart"/>
      <w:r w:rsidR="009F6BF5" w:rsidRPr="009F6BF5">
        <w:t xml:space="preserve"> :</w:t>
      </w:r>
      <w:proofErr w:type="gramEnd"/>
      <w:r>
        <w:t xml:space="preserve"> </w:t>
      </w:r>
      <w:r w:rsidR="009F6BF5" w:rsidRPr="009F6BF5">
        <w:t>Хор ДДТ с песней «</w:t>
      </w:r>
      <w:proofErr w:type="spellStart"/>
      <w:r w:rsidR="009F6BF5" w:rsidRPr="009F6BF5">
        <w:t>Я</w:t>
      </w:r>
      <w:proofErr w:type="gramStart"/>
      <w:r w:rsidR="009F6BF5" w:rsidRPr="009F6BF5">
        <w:t>,Т</w:t>
      </w:r>
      <w:proofErr w:type="gramEnd"/>
      <w:r w:rsidR="009F6BF5" w:rsidRPr="009F6BF5">
        <w:t>ы</w:t>
      </w:r>
      <w:proofErr w:type="spellEnd"/>
      <w:r w:rsidR="009F6BF5" w:rsidRPr="009F6BF5">
        <w:t>,</w:t>
      </w:r>
      <w:r>
        <w:t xml:space="preserve"> он, она»; </w:t>
      </w:r>
      <w:r w:rsidR="009F6BF5" w:rsidRPr="009F6BF5">
        <w:t>Таисия К</w:t>
      </w:r>
      <w:r>
        <w:t xml:space="preserve">ашина с песней «Птицей лететь»,; </w:t>
      </w:r>
      <w:r w:rsidR="009F6BF5" w:rsidRPr="009F6BF5">
        <w:t>Лебедева Елена с песней «А мы любили»</w:t>
      </w:r>
      <w:r>
        <w:t xml:space="preserve">; </w:t>
      </w:r>
      <w:r w:rsidR="009F6BF5" w:rsidRPr="009F6BF5">
        <w:t>Гр. «Конфетти» с песней « Я Живу в России»</w:t>
      </w:r>
      <w:r>
        <w:t xml:space="preserve">; Анна </w:t>
      </w:r>
      <w:proofErr w:type="spellStart"/>
      <w:r>
        <w:t>Дробот</w:t>
      </w:r>
      <w:proofErr w:type="spellEnd"/>
      <w:r>
        <w:t xml:space="preserve">-  «Небо славян». </w:t>
      </w:r>
    </w:p>
    <w:p w14:paraId="6E47602F" w14:textId="7CD89433" w:rsidR="009F6BF5" w:rsidRPr="009F6BF5" w:rsidRDefault="009F6BF5" w:rsidP="00FD72C6">
      <w:pPr>
        <w:pStyle w:val="a6"/>
        <w:spacing w:before="0" w:beforeAutospacing="0" w:after="0" w:afterAutospacing="0"/>
        <w:ind w:firstLine="360"/>
      </w:pPr>
      <w:r w:rsidRPr="009F6BF5">
        <w:t xml:space="preserve">1 сентября вокальная гр. «Карамели» с песней «Бумажный змей» приняла участие  в торжественной линейке средней школы №18 </w:t>
      </w:r>
      <w:proofErr w:type="gramStart"/>
      <w:r w:rsidRPr="009F6BF5">
        <w:t>п</w:t>
      </w:r>
      <w:proofErr w:type="gramEnd"/>
      <w:r w:rsidRPr="009F6BF5">
        <w:t xml:space="preserve"> Приамурский, посвященной началу учебного года.</w:t>
      </w:r>
    </w:p>
    <w:p w14:paraId="4341EF2C" w14:textId="77777777" w:rsidR="009F6BF5" w:rsidRPr="009F6BF5" w:rsidRDefault="009F6BF5" w:rsidP="009A1EC3">
      <w:pPr>
        <w:pStyle w:val="a6"/>
        <w:spacing w:before="0" w:beforeAutospacing="0" w:after="0" w:afterAutospacing="0"/>
        <w:ind w:firstLine="360"/>
      </w:pPr>
      <w:proofErr w:type="gramStart"/>
      <w:r w:rsidRPr="009F6BF5">
        <w:t>05.10.2023г. Вокальная группа «Фантазёры» с песней «</w:t>
      </w:r>
      <w:proofErr w:type="spellStart"/>
      <w:r w:rsidRPr="009F6BF5">
        <w:t>Учиителя</w:t>
      </w:r>
      <w:proofErr w:type="spellEnd"/>
      <w:r w:rsidRPr="009F6BF5">
        <w:t xml:space="preserve">», и вокальная группа «Конфетти» с пеней «Школа», С. </w:t>
      </w:r>
      <w:proofErr w:type="spellStart"/>
      <w:r w:rsidRPr="009F6BF5">
        <w:t>Сривастава</w:t>
      </w:r>
      <w:proofErr w:type="spellEnd"/>
      <w:r w:rsidRPr="009F6BF5">
        <w:t xml:space="preserve"> с песней «Маленький принц», Кашина Т. «Волшебник недоучка», Лебедева Л с песней «А мы любили», </w:t>
      </w:r>
      <w:proofErr w:type="spellStart"/>
      <w:r w:rsidRPr="009F6BF5">
        <w:t>гр</w:t>
      </w:r>
      <w:proofErr w:type="spellEnd"/>
      <w:r w:rsidRPr="009F6BF5">
        <w:t xml:space="preserve"> «Карамели» с песней «Мы маленькие дети»  приняли участие в праздничном концерте «День учителя» в ДК п. Приамурский.</w:t>
      </w:r>
      <w:proofErr w:type="gramEnd"/>
    </w:p>
    <w:p w14:paraId="53814DD0" w14:textId="77777777" w:rsidR="009F6BF5" w:rsidRPr="009F6BF5" w:rsidRDefault="009F6BF5" w:rsidP="009A1EC3">
      <w:pPr>
        <w:pStyle w:val="a6"/>
        <w:spacing w:before="0" w:beforeAutospacing="0" w:after="0" w:afterAutospacing="0"/>
        <w:ind w:firstLine="360"/>
      </w:pPr>
      <w:r w:rsidRPr="009F6BF5">
        <w:t>23.10.23 г. Вокальная группа «Фантазёры» с песней «в горнице» стали</w:t>
      </w:r>
      <w:proofErr w:type="gramStart"/>
      <w:r w:rsidRPr="009F6BF5">
        <w:t xml:space="preserve"> .</w:t>
      </w:r>
      <w:proofErr w:type="gramEnd"/>
      <w:r w:rsidRPr="009F6BF5">
        <w:t xml:space="preserve"> лауреатами 2 степени в международном творческом конкурсе «Престиж» </w:t>
      </w:r>
      <w:proofErr w:type="spellStart"/>
      <w:r w:rsidRPr="009F6BF5">
        <w:t>междунароодного</w:t>
      </w:r>
      <w:proofErr w:type="spellEnd"/>
      <w:r w:rsidRPr="009F6BF5">
        <w:t xml:space="preserve"> образовательного портал «Престиж».</w:t>
      </w:r>
    </w:p>
    <w:p w14:paraId="229314CF" w14:textId="77777777" w:rsidR="009F6BF5" w:rsidRPr="009F6BF5" w:rsidRDefault="009F6BF5" w:rsidP="009A1EC3">
      <w:pPr>
        <w:pStyle w:val="a6"/>
        <w:spacing w:before="0" w:beforeAutospacing="0" w:after="0" w:afterAutospacing="0"/>
        <w:ind w:firstLine="360"/>
      </w:pPr>
      <w:r w:rsidRPr="009F6BF5">
        <w:t>18.11.23 г приняли участие в  концерте,  в ДК п. Приамурский, посвященном Международному дню ребенка «Планета детства»:</w:t>
      </w:r>
    </w:p>
    <w:p w14:paraId="7F92006B" w14:textId="77777777" w:rsidR="009F6BF5" w:rsidRPr="009F6BF5" w:rsidRDefault="009F6BF5" w:rsidP="009A1EC3">
      <w:pPr>
        <w:pStyle w:val="a6"/>
        <w:spacing w:before="0" w:beforeAutospacing="0" w:after="0" w:afterAutospacing="0"/>
      </w:pPr>
      <w:r w:rsidRPr="009F6BF5">
        <w:t xml:space="preserve"> Кашина Т,  С. </w:t>
      </w:r>
      <w:proofErr w:type="spellStart"/>
      <w:r w:rsidRPr="009F6BF5">
        <w:t>Сривастава</w:t>
      </w:r>
      <w:proofErr w:type="spellEnd"/>
      <w:proofErr w:type="gramStart"/>
      <w:r w:rsidRPr="009F6BF5">
        <w:t xml:space="preserve"> ,</w:t>
      </w:r>
      <w:proofErr w:type="gramEnd"/>
      <w:r w:rsidRPr="009F6BF5">
        <w:t>гр. «Карамели», гр. «Весёлые нотки» , гр. Фантазёры»,  гр. «</w:t>
      </w:r>
      <w:proofErr w:type="spellStart"/>
      <w:r w:rsidRPr="009F6BF5">
        <w:t>Домисолька</w:t>
      </w:r>
      <w:proofErr w:type="spellEnd"/>
      <w:r w:rsidRPr="009F6BF5">
        <w:t>».</w:t>
      </w:r>
    </w:p>
    <w:p w14:paraId="6A4FCCDC" w14:textId="377F6B1C" w:rsidR="009F6BF5" w:rsidRPr="009F6BF5" w:rsidRDefault="009F6BF5" w:rsidP="00FD72C6">
      <w:pPr>
        <w:pStyle w:val="a6"/>
        <w:spacing w:before="0" w:beforeAutospacing="0" w:after="0" w:afterAutospacing="0"/>
        <w:ind w:firstLine="708"/>
        <w:jc w:val="both"/>
      </w:pPr>
      <w:r w:rsidRPr="009F6BF5">
        <w:t>25.11.2023 г. Воспитанники объединения «Вокал» приняли участие в праздничном концерте МКУ ЦКД п. Приамурский</w:t>
      </w:r>
      <w:proofErr w:type="gramStart"/>
      <w:r w:rsidRPr="009F6BF5">
        <w:t xml:space="preserve"> ,</w:t>
      </w:r>
      <w:proofErr w:type="gramEnd"/>
      <w:r w:rsidRPr="009F6BF5">
        <w:t xml:space="preserve"> участники: </w:t>
      </w:r>
      <w:r w:rsidR="00FD72C6">
        <w:t>ГР</w:t>
      </w:r>
      <w:r w:rsidRPr="009F6BF5">
        <w:t>. «</w:t>
      </w:r>
      <w:proofErr w:type="spellStart"/>
      <w:r w:rsidRPr="009F6BF5">
        <w:t>Домисолька</w:t>
      </w:r>
      <w:proofErr w:type="spellEnd"/>
      <w:r w:rsidRPr="009F6BF5">
        <w:t>»  с песней «Солнышко и мама»</w:t>
      </w:r>
      <w:r w:rsidR="00FD72C6">
        <w:t xml:space="preserve">; </w:t>
      </w:r>
      <w:r w:rsidRPr="009F6BF5">
        <w:t xml:space="preserve"> гр. «Фантазеры» с песней «</w:t>
      </w:r>
      <w:proofErr w:type="spellStart"/>
      <w:r w:rsidRPr="009F6BF5">
        <w:t>Бабулечки</w:t>
      </w:r>
      <w:proofErr w:type="spellEnd"/>
      <w:r w:rsidRPr="009F6BF5">
        <w:t>»</w:t>
      </w:r>
      <w:r w:rsidR="00FD72C6">
        <w:t xml:space="preserve">; </w:t>
      </w:r>
      <w:r w:rsidRPr="009F6BF5">
        <w:t xml:space="preserve"> гр. « Карамели» </w:t>
      </w:r>
      <w:proofErr w:type="gramStart"/>
      <w:r w:rsidRPr="009F6BF5">
        <w:t>-п</w:t>
      </w:r>
      <w:proofErr w:type="gramEnd"/>
      <w:r w:rsidRPr="009F6BF5">
        <w:t>есня : «У мамы»</w:t>
      </w:r>
      <w:r w:rsidR="00FD72C6">
        <w:t>;  гр. «В</w:t>
      </w:r>
      <w:r w:rsidRPr="009F6BF5">
        <w:t>еселые нотки»- песня «Наши мамы»</w:t>
      </w:r>
      <w:r w:rsidR="00FD72C6">
        <w:t xml:space="preserve">; </w:t>
      </w:r>
      <w:r w:rsidRPr="009F6BF5">
        <w:t xml:space="preserve"> гр. «Конфетти» </w:t>
      </w:r>
      <w:proofErr w:type="gramStart"/>
      <w:r w:rsidRPr="009F6BF5">
        <w:t>-п</w:t>
      </w:r>
      <w:proofErr w:type="gramEnd"/>
      <w:r w:rsidRPr="009F6BF5">
        <w:t>есня «Журавлик»</w:t>
      </w:r>
      <w:r w:rsidR="00FD72C6">
        <w:t>.</w:t>
      </w:r>
    </w:p>
    <w:p w14:paraId="127310D5" w14:textId="65C0B34D" w:rsidR="009F6BF5" w:rsidRPr="009F6BF5" w:rsidRDefault="009A1EC3" w:rsidP="00FD72C6">
      <w:pPr>
        <w:pStyle w:val="a6"/>
        <w:tabs>
          <w:tab w:val="left" w:pos="0"/>
        </w:tabs>
        <w:spacing w:before="0" w:beforeAutospacing="0" w:after="0" w:afterAutospacing="0"/>
        <w:jc w:val="both"/>
      </w:pPr>
      <w:r>
        <w:tab/>
      </w:r>
      <w:r w:rsidR="009F6BF5" w:rsidRPr="009F6BF5">
        <w:t>06.12.23г.  в областном образовательном мероприятии «</w:t>
      </w:r>
      <w:proofErr w:type="spellStart"/>
      <w:r w:rsidR="009F6BF5" w:rsidRPr="009F6BF5">
        <w:t>Атамнец</w:t>
      </w:r>
      <w:proofErr w:type="spellEnd"/>
      <w:r w:rsidR="009F6BF5" w:rsidRPr="009F6BF5">
        <w:t xml:space="preserve"> 2023-2024» в открытом уроке «Музыкальная певческая культура казачества» приняла участие вокальная группа «Карамели» с песней «</w:t>
      </w:r>
      <w:proofErr w:type="spellStart"/>
      <w:r w:rsidR="009F6BF5" w:rsidRPr="009F6BF5">
        <w:t>Пролягяла</w:t>
      </w:r>
      <w:proofErr w:type="spellEnd"/>
      <w:r w:rsidR="009F6BF5" w:rsidRPr="009F6BF5">
        <w:t xml:space="preserve"> путь-дорожка».</w:t>
      </w:r>
    </w:p>
    <w:p w14:paraId="62E54C5F" w14:textId="54B5B6FE" w:rsidR="00BF4552" w:rsidRPr="003E6598" w:rsidRDefault="00BF4552" w:rsidP="00FD72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6598">
        <w:rPr>
          <w:rFonts w:ascii="Times New Roman" w:hAnsi="Times New Roman" w:cs="Times New Roman"/>
          <w:sz w:val="24"/>
          <w:szCs w:val="24"/>
        </w:rPr>
        <w:t>На</w:t>
      </w:r>
      <w:r w:rsidR="00904B3B" w:rsidRPr="003E6598">
        <w:rPr>
          <w:rFonts w:ascii="Times New Roman" w:hAnsi="Times New Roman" w:cs="Times New Roman"/>
          <w:sz w:val="24"/>
          <w:szCs w:val="24"/>
        </w:rPr>
        <w:t xml:space="preserve"> о</w:t>
      </w:r>
      <w:r w:rsidR="00B70C4C" w:rsidRPr="003E6598">
        <w:rPr>
          <w:rFonts w:ascii="Times New Roman" w:hAnsi="Times New Roman" w:cs="Times New Roman"/>
          <w:sz w:val="24"/>
          <w:szCs w:val="24"/>
        </w:rPr>
        <w:t xml:space="preserve">тчетном концерте ДДТ </w:t>
      </w:r>
      <w:r w:rsidR="00265F32">
        <w:rPr>
          <w:rFonts w:ascii="Times New Roman" w:hAnsi="Times New Roman" w:cs="Times New Roman"/>
          <w:sz w:val="24"/>
          <w:szCs w:val="24"/>
        </w:rPr>
        <w:t xml:space="preserve">«Маленькая страна под названием «Детство» </w:t>
      </w:r>
      <w:r w:rsidRPr="003E6598">
        <w:rPr>
          <w:rFonts w:ascii="Times New Roman" w:hAnsi="Times New Roman" w:cs="Times New Roman"/>
          <w:sz w:val="24"/>
          <w:szCs w:val="24"/>
        </w:rPr>
        <w:t xml:space="preserve">воспитанники вокального кружка показали зрителям свои успехи. </w:t>
      </w:r>
    </w:p>
    <w:p w14:paraId="11AFD0C6" w14:textId="77777777" w:rsidR="000C4205" w:rsidRPr="00A4008B" w:rsidRDefault="00A97668" w:rsidP="003E6598">
      <w:pPr>
        <w:pStyle w:val="a6"/>
        <w:spacing w:before="0" w:beforeAutospacing="0" w:after="0" w:afterAutospacing="0"/>
        <w:ind w:firstLine="360"/>
        <w:jc w:val="both"/>
      </w:pPr>
      <w:r w:rsidRPr="00A4008B">
        <w:t xml:space="preserve">   </w:t>
      </w:r>
      <w:r w:rsidR="000C4205" w:rsidRPr="00A4008B">
        <w:t>В результате работы кружка видны явные успехи воспитанников, те цели и задачи, которые  ставили изначально: социализаци</w:t>
      </w:r>
      <w:r w:rsidR="0032544A" w:rsidRPr="00A4008B">
        <w:t>я детей, музыкальное развитие (</w:t>
      </w:r>
      <w:r w:rsidR="000C4205" w:rsidRPr="00A4008B">
        <w:t xml:space="preserve">развитие музыкального слуха и певческих навыков), патриотическое воспитание, развитие личности ребенка, посредством приобщения его к музыкальной культуре,  успешно реализуются. </w:t>
      </w:r>
    </w:p>
    <w:p w14:paraId="20E903DD" w14:textId="6E6B78CA" w:rsidR="00B71271" w:rsidRDefault="00B71271" w:rsidP="00D4434B">
      <w:pPr>
        <w:pStyle w:val="a6"/>
        <w:spacing w:before="0" w:beforeAutospacing="0" w:after="0" w:afterAutospacing="0" w:line="276" w:lineRule="auto"/>
        <w:rPr>
          <w:color w:val="C0504D" w:themeColor="accent2"/>
        </w:rPr>
      </w:pPr>
    </w:p>
    <w:p w14:paraId="2A650614" w14:textId="77777777" w:rsidR="001236C9" w:rsidRDefault="001236C9" w:rsidP="001236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Кружок  «Волшебный клубок»  </w:t>
      </w:r>
    </w:p>
    <w:p w14:paraId="00A6E5FE" w14:textId="77777777" w:rsidR="001236C9" w:rsidRDefault="001236C9" w:rsidP="001236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Педагог дополнительного образования – Лиштакова М.А.  </w:t>
      </w:r>
    </w:p>
    <w:p w14:paraId="1DD1E1A5" w14:textId="77777777" w:rsidR="001236C9" w:rsidRDefault="001236C9" w:rsidP="001236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CA3C67" w14:textId="77777777" w:rsidR="001236C9" w:rsidRPr="00255659" w:rsidRDefault="001236C9" w:rsidP="0012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  Актуальность кружка заключается в том, что занятия по вязанию крючком позволяют развивать творческие задатки воспитанников, мелкую моторику пальцев рук; самоутвердиться, проявляя индивидуальность и получая результат своего художественного творчества.</w:t>
      </w:r>
    </w:p>
    <w:p w14:paraId="447C0902" w14:textId="77777777" w:rsidR="001236C9" w:rsidRPr="00255659" w:rsidRDefault="001236C9" w:rsidP="00123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  Формирование трудовых навыков и умений происходит в едином процессе ознакомления детей с рукоделием, культурой и эстетическими ценностями своего народа.    Досуговая деятельность способствует приобщению воспитанников к труду, предоставляет детям свободу выбора, развития художественно – творческих умений, выработке индивидуального стиля и темпа деятельности.</w:t>
      </w:r>
    </w:p>
    <w:p w14:paraId="65725BCB" w14:textId="77777777" w:rsidR="001236C9" w:rsidRPr="00255659" w:rsidRDefault="001236C9" w:rsidP="001236C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Цель</w:t>
      </w:r>
      <w:r w:rsidRPr="0025565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Pr="00255659">
        <w:rPr>
          <w:rFonts w:ascii="Times New Roman" w:eastAsia="Times New Roman" w:hAnsi="Times New Roman" w:cs="Times New Roman"/>
          <w:iCs/>
          <w:sz w:val="24"/>
          <w:szCs w:val="24"/>
        </w:rPr>
        <w:t xml:space="preserve">кружка </w:t>
      </w:r>
      <w:r w:rsidRPr="0025565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>обучить основам и техникам вязания крючком.</w:t>
      </w:r>
    </w:p>
    <w:p w14:paraId="6F38569B" w14:textId="77777777" w:rsidR="001236C9" w:rsidRPr="00255659" w:rsidRDefault="001236C9" w:rsidP="001236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255659">
        <w:rPr>
          <w:rFonts w:ascii="Times New Roman" w:eastAsia="Times New Roman" w:hAnsi="Times New Roman" w:cs="Times New Roman"/>
          <w:sz w:val="24"/>
          <w:szCs w:val="24"/>
        </w:rPr>
        <w:t>Для достижения поставленной цели используются следующие основные задачи: изучение технологии и особенностей вязания изделий различной степени сложности;  умение пользоваться схемами и образцами для выполнения моделей; овладение методами и приемами самостоятельной работы; освоение правилами безопасной работы с инструментами и материалами; развитие усидчивости, аккуратности, внимания, моторных навыков; развитие творческого мышления и добросовестного отношения к работе;</w:t>
      </w:r>
      <w:proofErr w:type="gramEnd"/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развитие эстетического вкуса.</w:t>
      </w:r>
    </w:p>
    <w:p w14:paraId="5F5F6CAC" w14:textId="77777777" w:rsidR="001236C9" w:rsidRPr="0012512A" w:rsidRDefault="001236C9" w:rsidP="001236C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Освоив правила вязания крючком, азы вязания, многие учащиеся выбирали изделия для вязания по интересам. Они  изготавливали подарки, игрушки, символ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близких.</w:t>
      </w:r>
    </w:p>
    <w:p w14:paraId="2C05E11C" w14:textId="7899AF3C" w:rsidR="001236C9" w:rsidRDefault="001236C9" w:rsidP="00D4434B">
      <w:pPr>
        <w:pStyle w:val="a6"/>
        <w:spacing w:before="0" w:beforeAutospacing="0" w:after="0" w:afterAutospacing="0" w:line="276" w:lineRule="auto"/>
        <w:rPr>
          <w:color w:val="C0504D" w:themeColor="accent2"/>
        </w:rPr>
      </w:pPr>
    </w:p>
    <w:p w14:paraId="1391F960" w14:textId="77777777" w:rsidR="001236C9" w:rsidRPr="00C62A7B" w:rsidRDefault="001236C9" w:rsidP="00D4434B">
      <w:pPr>
        <w:pStyle w:val="a6"/>
        <w:spacing w:before="0" w:beforeAutospacing="0" w:after="0" w:afterAutospacing="0" w:line="276" w:lineRule="auto"/>
        <w:rPr>
          <w:color w:val="C0504D" w:themeColor="accent2"/>
        </w:rPr>
      </w:pPr>
    </w:p>
    <w:p w14:paraId="2645F726" w14:textId="77777777" w:rsidR="009C7F45" w:rsidRPr="00D734FA" w:rsidRDefault="00BB5FEF" w:rsidP="00D443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.2. Физкультурно-спортивное направление</w:t>
      </w:r>
      <w:r w:rsidR="000B1E8F" w:rsidRPr="00D734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2739AE" w14:textId="77777777" w:rsidR="00B978AA" w:rsidRDefault="003B717C" w:rsidP="00D4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- Кружок «Шахматы» </w:t>
      </w:r>
    </w:p>
    <w:p w14:paraId="2CDCAFFD" w14:textId="77777777" w:rsidR="00BC7280" w:rsidRDefault="00B978AA" w:rsidP="005A6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Лиштакова М.А.</w:t>
      </w:r>
      <w:r w:rsidR="00BC7280" w:rsidRPr="00D734F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A6BF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9584657" w14:textId="77777777" w:rsidR="005A6BF8" w:rsidRDefault="005A6BF8" w:rsidP="000B1E8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A8F51BF" w14:textId="77777777"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Pr="00A4008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A4008B">
        <w:rPr>
          <w:rFonts w:ascii="Times New Roman" w:hAnsi="Times New Roman" w:cs="Times New Roman"/>
          <w:sz w:val="24"/>
          <w:szCs w:val="24"/>
        </w:rPr>
        <w:t xml:space="preserve">  кружка – помочь учащимся освоить принципы шахматной игры, воспитать у них интерес и любовь к этой игре и подготовить наших воспитанников к дальнейшим ступеням развития.</w:t>
      </w:r>
    </w:p>
    <w:p w14:paraId="273FD392" w14:textId="77777777"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A4008B">
        <w:rPr>
          <w:rFonts w:ascii="Times New Roman" w:hAnsi="Times New Roman" w:cs="Times New Roman"/>
          <w:sz w:val="24"/>
          <w:szCs w:val="24"/>
        </w:rPr>
        <w:t>кружка – познакомить учащихся с теорией шахмат, научить проводить простые и сложные комбинации, решать этюды.</w:t>
      </w:r>
    </w:p>
    <w:p w14:paraId="56A450F1" w14:textId="77777777" w:rsidR="005A6BF8" w:rsidRDefault="004342B0" w:rsidP="00434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, освоившие начальный курс, участвуют в шахматных турнирах на первенство кружка, ДДТ, онлайн-соревнования. </w:t>
      </w:r>
    </w:p>
    <w:p w14:paraId="6E017BB9" w14:textId="7F01640C" w:rsidR="00913900" w:rsidRPr="00A4008B" w:rsidRDefault="00913900" w:rsidP="00434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феврале воспитанники кружка активно приняли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-игре «В поисках потерянных шахмат». Победила дружба. </w:t>
      </w:r>
    </w:p>
    <w:p w14:paraId="60BAC4BD" w14:textId="77777777" w:rsidR="00E3430D" w:rsidRDefault="00B72895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653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Воспитанники кружка «Шахматы» участвовали</w:t>
      </w:r>
      <w:r w:rsidR="002C366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в областных соревнованиях по шахматам «Белая ладья» среди команд общеобразовательных организаций Еврейской автономной области, проходивших в шахматно-шашечном клубе г. Биробиджан</w:t>
      </w:r>
      <w:r w:rsidR="00E343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7B3CFFB" w14:textId="29C09FF9" w:rsidR="002C366F" w:rsidRDefault="00E3430D" w:rsidP="00E3430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Команда воспитанников ДДТ заняли 3 место.</w:t>
      </w:r>
      <w:r w:rsidR="002C36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6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66068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апреле прошли соревнования по шахматам на первенство ДДТ</w:t>
      </w:r>
      <w:proofErr w:type="gramStart"/>
      <w:r w:rsidR="00660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660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соревнованиях приняли участие 13 шахматистов. Бронзовую медаль получил Редькин Николай, 2 место занял Филиппов Руслан, </w:t>
      </w:r>
      <w:proofErr w:type="spellStart"/>
      <w:r w:rsidR="0066068A">
        <w:rPr>
          <w:rFonts w:ascii="Times New Roman" w:hAnsi="Times New Roman" w:cs="Times New Roman"/>
          <w:color w:val="000000" w:themeColor="text1"/>
          <w:sz w:val="24"/>
          <w:szCs w:val="24"/>
        </w:rPr>
        <w:t>победитьелемстал</w:t>
      </w:r>
      <w:proofErr w:type="spellEnd"/>
      <w:r w:rsidR="00660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Филиппов Роман.</w:t>
      </w:r>
    </w:p>
    <w:p w14:paraId="1CC59943" w14:textId="7C5ADEA8" w:rsidR="002C366F" w:rsidRDefault="002C366F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ноябре традиционно  в шахматном кружке</w:t>
      </w:r>
      <w:r w:rsidR="00C67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прошло первенство  по шахматам среди старших ребят. Первое место занял Филиппов Руслан, 2 место – </w:t>
      </w:r>
      <w:proofErr w:type="spellStart"/>
      <w:r w:rsidR="00C67668">
        <w:rPr>
          <w:rFonts w:ascii="Times New Roman" w:hAnsi="Times New Roman" w:cs="Times New Roman"/>
          <w:color w:val="000000" w:themeColor="text1"/>
          <w:sz w:val="24"/>
          <w:szCs w:val="24"/>
        </w:rPr>
        <w:t>Надточий</w:t>
      </w:r>
      <w:proofErr w:type="spellEnd"/>
      <w:r w:rsidR="00C67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Константин, 3 мест</w:t>
      </w:r>
      <w:proofErr w:type="gramStart"/>
      <w:r w:rsidR="00C67668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C67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Филиппов Роман.</w:t>
      </w:r>
    </w:p>
    <w:p w14:paraId="6A8E7CDD" w14:textId="3354E04F" w:rsidR="005A6BF8" w:rsidRPr="00A4008B" w:rsidRDefault="00B72895" w:rsidP="00CF19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6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6BF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в кружке увлекли и заинтересовали ребят, так как шахматы - это в первую очередь игра, а дети любят играть. Так же в ходе обучения были использованы </w:t>
      </w:r>
      <w:proofErr w:type="spellStart"/>
      <w:r w:rsidR="005A6BF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="005A6BF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историей, математикой и физической культурой. </w:t>
      </w:r>
    </w:p>
    <w:p w14:paraId="77592756" w14:textId="77777777"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Работу кружка  можно считать удовлетворительной. В дальнейшем планируется продолжить работу по развитию логического и творческого мышления, памяти, внимания и быстроты мышления, технике расчета, комбинационного зрения, позиционного чутья, </w:t>
      </w:r>
      <w:r w:rsidRPr="00A4008B">
        <w:rPr>
          <w:rFonts w:ascii="Times New Roman" w:hAnsi="Times New Roman" w:cs="Times New Roman"/>
          <w:sz w:val="24"/>
          <w:szCs w:val="24"/>
        </w:rPr>
        <w:lastRenderedPageBreak/>
        <w:t>творческой работы, умения анализа и комментирования сыгранных партий, воспитанию воли, целеустремленности, дисциплинированности, усидчивости, выносливости, чувства коллективизма и взаимопомощи.</w:t>
      </w:r>
    </w:p>
    <w:p w14:paraId="32471484" w14:textId="77777777" w:rsidR="005A6BF8" w:rsidRPr="00A4008B" w:rsidRDefault="005A6BF8" w:rsidP="0025565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6BEAD29C" w14:textId="77777777" w:rsidR="00B978AA" w:rsidRDefault="001E3D0C" w:rsidP="00D4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78AA">
        <w:rPr>
          <w:rFonts w:ascii="Times New Roman" w:hAnsi="Times New Roman" w:cs="Times New Roman"/>
          <w:b/>
          <w:sz w:val="24"/>
          <w:szCs w:val="24"/>
        </w:rPr>
        <w:t xml:space="preserve">- Секция «Футбол». «Мини-футбол» </w:t>
      </w:r>
    </w:p>
    <w:p w14:paraId="2A9E8F87" w14:textId="77777777" w:rsidR="00B40437" w:rsidRDefault="00B978AA" w:rsidP="00D4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1E3D0C" w:rsidRPr="00B978A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Попов А.Т</w:t>
      </w:r>
      <w:r w:rsidR="0054411C" w:rsidRPr="00B978AA">
        <w:rPr>
          <w:rFonts w:ascii="Times New Roman" w:hAnsi="Times New Roman" w:cs="Times New Roman"/>
          <w:sz w:val="24"/>
          <w:szCs w:val="24"/>
        </w:rPr>
        <w:t>.</w:t>
      </w:r>
      <w:r w:rsidR="00B40437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276D3F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A366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4F467" w14:textId="77777777" w:rsidR="00A36662" w:rsidRDefault="00A36662" w:rsidP="00B978A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350DC67" w14:textId="77777777" w:rsidR="002868CB" w:rsidRPr="003828A8" w:rsidRDefault="00DA2AC0" w:rsidP="002868C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</w:t>
      </w:r>
      <w:r w:rsidR="002868CB"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</w:t>
      </w:r>
      <w:r w:rsidR="002868CB"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секции</w:t>
      </w:r>
      <w:r w:rsidRPr="00382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28A8">
        <w:rPr>
          <w:rFonts w:ascii="Times New Roman" w:hAnsi="Times New Roman" w:cs="Times New Roman"/>
          <w:sz w:val="24"/>
          <w:szCs w:val="24"/>
        </w:rPr>
        <w:t>«Мини-футбол»</w:t>
      </w:r>
      <w:r w:rsidRPr="00382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62" w:rsidRPr="00382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8CB" w:rsidRPr="003828A8">
        <w:rPr>
          <w:rFonts w:ascii="Times New Roman" w:hAnsi="Times New Roman" w:cs="Times New Roman"/>
          <w:sz w:val="24"/>
          <w:szCs w:val="24"/>
        </w:rPr>
        <w:t xml:space="preserve">- является внедрение физической культуры и спорта в повседневную жизнь и быт обучающихся, </w:t>
      </w:r>
      <w:r w:rsidR="002868CB" w:rsidRPr="003828A8">
        <w:rPr>
          <w:rFonts w:ascii="Times New Roman" w:hAnsi="Times New Roman"/>
          <w:sz w:val="24"/>
          <w:szCs w:val="24"/>
        </w:rPr>
        <w:t>развитие мини-футбола среди детей Приамурского городского поселения</w:t>
      </w:r>
      <w:r w:rsidR="00FC36BC" w:rsidRPr="003828A8">
        <w:rPr>
          <w:rFonts w:ascii="Times New Roman" w:hAnsi="Times New Roman"/>
          <w:sz w:val="24"/>
          <w:szCs w:val="24"/>
        </w:rPr>
        <w:t>.  Для реализации цели  поставлены</w:t>
      </w:r>
      <w:r w:rsidR="002868CB" w:rsidRPr="003828A8">
        <w:rPr>
          <w:rFonts w:ascii="Times New Roman" w:hAnsi="Times New Roman"/>
          <w:sz w:val="24"/>
          <w:szCs w:val="24"/>
        </w:rPr>
        <w:t xml:space="preserve"> следующие задачи:</w:t>
      </w:r>
    </w:p>
    <w:p w14:paraId="20240BC0" w14:textId="77777777" w:rsidR="00276D3F" w:rsidRPr="003828A8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8A8">
        <w:rPr>
          <w:rFonts w:ascii="Times New Roman" w:hAnsi="Times New Roman" w:cs="Times New Roman"/>
          <w:sz w:val="24"/>
          <w:szCs w:val="24"/>
        </w:rPr>
        <w:t>1.Привлечь максимально возможное количество детей и подростков к систематическим занятиям.</w:t>
      </w:r>
    </w:p>
    <w:p w14:paraId="21E37E4C" w14:textId="77777777" w:rsidR="00276D3F" w:rsidRPr="003828A8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8A8">
        <w:rPr>
          <w:rFonts w:ascii="Times New Roman" w:hAnsi="Times New Roman" w:cs="Times New Roman"/>
          <w:sz w:val="24"/>
          <w:szCs w:val="24"/>
        </w:rPr>
        <w:t xml:space="preserve"> 2. Воспитывать физические качества: силу, быстроту, гибкость, ловкость для успешного овладения навыками игры. </w:t>
      </w:r>
    </w:p>
    <w:p w14:paraId="2F70F045" w14:textId="77777777" w:rsidR="00276D3F" w:rsidRPr="003828A8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8A8">
        <w:rPr>
          <w:rFonts w:ascii="Times New Roman" w:hAnsi="Times New Roman" w:cs="Times New Roman"/>
          <w:sz w:val="24"/>
          <w:szCs w:val="24"/>
        </w:rPr>
        <w:t xml:space="preserve"> 3. Формировать организаторские навыки, воспитывать волевые качества, уважение к партнеру.</w:t>
      </w:r>
    </w:p>
    <w:p w14:paraId="1ABE458F" w14:textId="77777777" w:rsidR="00601B31" w:rsidRPr="003828A8" w:rsidRDefault="00276D3F" w:rsidP="00FC36BC">
      <w:pPr>
        <w:pStyle w:val="12"/>
        <w:spacing w:after="0" w:line="240" w:lineRule="auto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3828A8">
        <w:rPr>
          <w:rFonts w:ascii="Times New Roman" w:hAnsi="Times New Roman"/>
          <w:sz w:val="24"/>
          <w:szCs w:val="24"/>
        </w:rPr>
        <w:t>Возможность проявления своего мастерства со сверстниками из других команд на соревнованиях различного уровня,</w:t>
      </w:r>
      <w:r w:rsidR="00DC0628" w:rsidRPr="003828A8">
        <w:rPr>
          <w:rFonts w:ascii="Times New Roman" w:hAnsi="Times New Roman"/>
          <w:sz w:val="24"/>
          <w:szCs w:val="24"/>
        </w:rPr>
        <w:t xml:space="preserve"> товарищеских встречах позволяет повысить интерес детей к кружку мини-футбола.</w:t>
      </w:r>
    </w:p>
    <w:p w14:paraId="107F4529" w14:textId="079FD376" w:rsidR="00276D3F" w:rsidRDefault="00601B31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828A8">
        <w:rPr>
          <w:rFonts w:ascii="Times New Roman" w:hAnsi="Times New Roman"/>
          <w:sz w:val="24"/>
          <w:szCs w:val="24"/>
        </w:rPr>
        <w:t xml:space="preserve"> </w:t>
      </w:r>
      <w:r w:rsidR="00FC36BC" w:rsidRPr="003828A8">
        <w:rPr>
          <w:rFonts w:ascii="Times New Roman" w:hAnsi="Times New Roman"/>
          <w:sz w:val="24"/>
          <w:szCs w:val="24"/>
        </w:rPr>
        <w:tab/>
      </w:r>
      <w:proofErr w:type="gramStart"/>
      <w:r w:rsidRPr="00F74174"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 w:rsidRPr="00F74174">
        <w:rPr>
          <w:rFonts w:ascii="Times New Roman" w:hAnsi="Times New Roman"/>
          <w:sz w:val="24"/>
          <w:szCs w:val="24"/>
          <w:lang w:eastAsia="ru-RU"/>
        </w:rPr>
        <w:t xml:space="preserve"> активно участвуют в спортивных событиях посёлка,</w:t>
      </w:r>
      <w:r w:rsidRPr="00F74174">
        <w:rPr>
          <w:rFonts w:ascii="Times New Roman" w:hAnsi="Times New Roman"/>
          <w:sz w:val="24"/>
          <w:szCs w:val="24"/>
        </w:rPr>
        <w:t xml:space="preserve"> районных, областных, региональны</w:t>
      </w:r>
      <w:r w:rsidR="009A36EE" w:rsidRPr="00F74174">
        <w:rPr>
          <w:rFonts w:ascii="Times New Roman" w:hAnsi="Times New Roman"/>
          <w:sz w:val="24"/>
          <w:szCs w:val="24"/>
        </w:rPr>
        <w:t>х соревнованиях, товарищеских встречах.</w:t>
      </w:r>
      <w:r w:rsidR="00F74174" w:rsidRPr="00F74174">
        <w:rPr>
          <w:rFonts w:ascii="Times New Roman" w:hAnsi="Times New Roman"/>
          <w:sz w:val="24"/>
          <w:szCs w:val="24"/>
        </w:rPr>
        <w:t xml:space="preserve"> </w:t>
      </w:r>
    </w:p>
    <w:p w14:paraId="6446D497" w14:textId="4C575D79" w:rsidR="00FF1BEB" w:rsidRDefault="00FF1BEB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феврале </w:t>
      </w:r>
      <w:r w:rsidR="00493244">
        <w:rPr>
          <w:rFonts w:ascii="Times New Roman" w:hAnsi="Times New Roman"/>
          <w:sz w:val="24"/>
          <w:szCs w:val="24"/>
        </w:rPr>
        <w:t>ребята участвовали в турнире первенства г. Хабаровска</w:t>
      </w:r>
      <w:r w:rsidR="00D53138">
        <w:rPr>
          <w:rFonts w:ascii="Times New Roman" w:hAnsi="Times New Roman"/>
          <w:sz w:val="24"/>
          <w:szCs w:val="24"/>
        </w:rPr>
        <w:t xml:space="preserve"> по футболу.</w:t>
      </w:r>
    </w:p>
    <w:p w14:paraId="6C7B2C17" w14:textId="64177EF3" w:rsidR="00D53138" w:rsidRPr="00F74174" w:rsidRDefault="00D53138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марте воспитанники участвовали в </w:t>
      </w:r>
      <w:proofErr w:type="gramStart"/>
      <w:r>
        <w:rPr>
          <w:rFonts w:ascii="Times New Roman" w:hAnsi="Times New Roman"/>
          <w:sz w:val="24"/>
          <w:szCs w:val="24"/>
        </w:rPr>
        <w:t>товарищеских</w:t>
      </w:r>
      <w:proofErr w:type="gramEnd"/>
      <w:r>
        <w:rPr>
          <w:rFonts w:ascii="Times New Roman" w:hAnsi="Times New Roman"/>
          <w:sz w:val="24"/>
          <w:szCs w:val="24"/>
        </w:rPr>
        <w:t xml:space="preserve"> с командами г. Хабаровск.</w:t>
      </w:r>
    </w:p>
    <w:p w14:paraId="502936B5" w14:textId="4AA38E59" w:rsidR="00A00B6E" w:rsidRPr="00F74174" w:rsidRDefault="00F74174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F7417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 апреле</w:t>
      </w:r>
      <w:r w:rsidR="00A00B6E">
        <w:rPr>
          <w:rFonts w:ascii="Times New Roman" w:hAnsi="Times New Roman"/>
          <w:sz w:val="24"/>
          <w:szCs w:val="24"/>
        </w:rPr>
        <w:t xml:space="preserve"> старшая группа по футболу сыграла товарищеские матчи</w:t>
      </w:r>
      <w:r w:rsidR="00FF1BEB">
        <w:rPr>
          <w:rFonts w:ascii="Times New Roman" w:hAnsi="Times New Roman"/>
          <w:sz w:val="24"/>
          <w:szCs w:val="24"/>
        </w:rPr>
        <w:t xml:space="preserve"> с командами из п. С</w:t>
      </w:r>
      <w:r w:rsidR="00A00B6E">
        <w:rPr>
          <w:rFonts w:ascii="Times New Roman" w:hAnsi="Times New Roman"/>
          <w:sz w:val="24"/>
          <w:szCs w:val="24"/>
        </w:rPr>
        <w:t xml:space="preserve">мидович и </w:t>
      </w:r>
      <w:proofErr w:type="gramStart"/>
      <w:r w:rsidR="00A00B6E">
        <w:rPr>
          <w:rFonts w:ascii="Times New Roman" w:hAnsi="Times New Roman"/>
          <w:sz w:val="24"/>
          <w:szCs w:val="24"/>
        </w:rPr>
        <w:t>с</w:t>
      </w:r>
      <w:proofErr w:type="gramEnd"/>
      <w:r w:rsidR="00A00B6E">
        <w:rPr>
          <w:rFonts w:ascii="Times New Roman" w:hAnsi="Times New Roman"/>
          <w:sz w:val="24"/>
          <w:szCs w:val="24"/>
        </w:rPr>
        <w:t xml:space="preserve">. Волочаевка. Обе игры воспитанники выиграли с </w:t>
      </w:r>
      <w:proofErr w:type="gramStart"/>
      <w:r w:rsidR="00A00B6E">
        <w:rPr>
          <w:rFonts w:ascii="Times New Roman" w:hAnsi="Times New Roman"/>
          <w:sz w:val="24"/>
          <w:szCs w:val="24"/>
        </w:rPr>
        <w:t>хорошем</w:t>
      </w:r>
      <w:proofErr w:type="gramEnd"/>
      <w:r w:rsidR="00A00B6E">
        <w:rPr>
          <w:rFonts w:ascii="Times New Roman" w:hAnsi="Times New Roman"/>
          <w:sz w:val="24"/>
          <w:szCs w:val="24"/>
        </w:rPr>
        <w:t xml:space="preserve"> результатом. </w:t>
      </w:r>
    </w:p>
    <w:p w14:paraId="7D8CF0EF" w14:textId="7150FA69" w:rsidR="009A36EE" w:rsidRPr="0012512A" w:rsidRDefault="009A36EE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3040620" w14:textId="77777777" w:rsidR="00590026" w:rsidRPr="0012512A" w:rsidRDefault="00590026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C6BB27E" w14:textId="77777777" w:rsidR="005D76B6" w:rsidRPr="00BB5FEF" w:rsidRDefault="00BB5FEF" w:rsidP="00D443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D77ED" w:rsidRPr="00BB5FEF">
        <w:rPr>
          <w:rFonts w:ascii="Times New Roman" w:hAnsi="Times New Roman" w:cs="Times New Roman"/>
          <w:b/>
          <w:sz w:val="24"/>
          <w:szCs w:val="24"/>
        </w:rPr>
        <w:t>.3.Техническое направление</w:t>
      </w:r>
    </w:p>
    <w:p w14:paraId="7AAB86CD" w14:textId="77777777" w:rsidR="00542D61" w:rsidRPr="00A4008B" w:rsidRDefault="007871BB" w:rsidP="00D4434B">
      <w:pPr>
        <w:suppressAutoHyphens/>
        <w:spacing w:after="0" w:line="240" w:lineRule="auto"/>
        <w:rPr>
          <w:rFonts w:ascii="Liberation Serif" w:eastAsia="NSimSun" w:hAnsi="Liberation Serif" w:cs="Arial" w:hint="eastAsia"/>
          <w:b/>
          <w:kern w:val="2"/>
          <w:sz w:val="24"/>
          <w:szCs w:val="24"/>
          <w:lang w:eastAsia="zh-CN" w:bidi="hi-IN"/>
        </w:rPr>
      </w:pPr>
      <w:r w:rsidRPr="00A4008B">
        <w:rPr>
          <w:rFonts w:ascii="Times New Roman" w:hAnsi="Times New Roman" w:cs="Times New Roman"/>
          <w:b/>
          <w:sz w:val="24"/>
          <w:szCs w:val="24"/>
        </w:rPr>
        <w:t xml:space="preserve">Кружок </w:t>
      </w:r>
      <w:r w:rsidR="001A1CA4"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2D61" w:rsidRPr="00A4008B">
        <w:rPr>
          <w:rFonts w:ascii="Liberation Serif" w:eastAsia="NSimSun" w:hAnsi="Liberation Serif" w:cs="Arial"/>
          <w:b/>
          <w:kern w:val="2"/>
          <w:sz w:val="24"/>
          <w:szCs w:val="24"/>
          <w:lang w:eastAsia="zh-CN" w:bidi="hi-IN"/>
        </w:rPr>
        <w:t>"</w:t>
      </w:r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Компьютерное программирование в среде  </w:t>
      </w:r>
      <w:proofErr w:type="spellStart"/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>Scratch</w:t>
      </w:r>
      <w:proofErr w:type="spellEnd"/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>»</w:t>
      </w:r>
    </w:p>
    <w:p w14:paraId="215F7091" w14:textId="77777777" w:rsidR="007871BB" w:rsidRDefault="007871BB" w:rsidP="00D4434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1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05288" w:rsidRPr="00B978AA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B978AA">
        <w:rPr>
          <w:rFonts w:ascii="Times New Roman" w:hAnsi="Times New Roman" w:cs="Times New Roman"/>
          <w:b/>
          <w:sz w:val="24"/>
          <w:szCs w:val="24"/>
          <w:u w:val="single"/>
        </w:rPr>
        <w:t>едагог дополнительного образования Панова М.Ю.</w:t>
      </w:r>
      <w:r w:rsidR="00B05288" w:rsidRPr="00B978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42D61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656E3B85" w14:textId="77777777" w:rsidR="00D4434B" w:rsidRDefault="00D4434B" w:rsidP="00D4434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EE5D25" w14:textId="77777777" w:rsidR="00542D61" w:rsidRPr="00A4008B" w:rsidRDefault="00542D61" w:rsidP="006E6DF7">
      <w:pPr>
        <w:suppressAutoHyphens/>
        <w:spacing w:after="0" w:line="240" w:lineRule="auto"/>
        <w:ind w:firstLine="708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С целью повышения эффективности образовательного процесса используются дистанционные и мультимедийные технологии, была создана  программа «Компьютерное программирование в среде  </w:t>
      </w:r>
      <w:proofErr w:type="spellStart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Scratch</w:t>
      </w:r>
      <w:proofErr w:type="spellEnd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».</w:t>
      </w:r>
    </w:p>
    <w:p w14:paraId="637829A2" w14:textId="77777777" w:rsidR="00542D61" w:rsidRPr="00A4008B" w:rsidRDefault="00542D61" w:rsidP="005C2722">
      <w:pPr>
        <w:suppressAutoHyphens/>
        <w:spacing w:after="0" w:line="240" w:lineRule="auto"/>
        <w:ind w:firstLine="708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Целью образовательного процесса кружка </w:t>
      </w:r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 xml:space="preserve">Компьютерное программирование в среде  </w:t>
      </w:r>
      <w:proofErr w:type="spellStart"/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Scratch</w:t>
      </w:r>
      <w:proofErr w:type="spellEnd"/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»</w:t>
      </w:r>
      <w:r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является  создание условий для развития алгоритмических и креативных способностей воспитанников к творческому самовыражению в проектной деятельности в области программирования, через формирование ключевых компетенций, основанных на создании ценностно ориентированного, конструктивного стиля мышления и новых способах самостоятельной творческой деятельности по направлению ИТ. </w:t>
      </w:r>
    </w:p>
    <w:p w14:paraId="13E219D9" w14:textId="77777777" w:rsidR="00542D61" w:rsidRPr="00A4008B" w:rsidRDefault="00542D61" w:rsidP="000B3D96">
      <w:pPr>
        <w:tabs>
          <w:tab w:val="left" w:pos="228"/>
        </w:tabs>
        <w:suppressAutoHyphens/>
        <w:spacing w:after="0" w:line="240" w:lineRule="auto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ab/>
      </w:r>
      <w:r w:rsidR="006E6DF7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ab/>
      </w:r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Воспитанники кружка освоили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навыки практического программирования при решении поставленны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х технических задач и реализации творческих проектов в среде </w:t>
      </w:r>
      <w:proofErr w:type="spellStart"/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Scratch</w:t>
      </w:r>
      <w:proofErr w:type="spellEnd"/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,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навыки работы с основными инструментами и необходимыми для реализации творческого пот</w:t>
      </w:r>
      <w:r w:rsidR="000B3D96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енциала программными продуктами,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получили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представление о проектно-исследовательской деятельности в области </w:t>
      </w:r>
      <w:proofErr w:type="gramStart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ИТ</w:t>
      </w:r>
      <w:proofErr w:type="gramEnd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и методах организации творческого процесса при проектирования программных продуктов;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приобрели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навыки работы в коллективе при </w:t>
      </w:r>
      <w:r w:rsidR="000B3D96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реализации комплексных проектов.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</w:t>
      </w:r>
    </w:p>
    <w:p w14:paraId="6406662F" w14:textId="77777777" w:rsidR="00542D61" w:rsidRPr="00B978AA" w:rsidRDefault="00542D61" w:rsidP="00B0528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8AF66F" w14:textId="77777777" w:rsidR="003340E8" w:rsidRDefault="00D909FB" w:rsidP="00845F7F">
      <w:pPr>
        <w:rPr>
          <w:rFonts w:ascii="Times New Roman" w:hAnsi="Times New Roman" w:cs="Times New Roman"/>
          <w:sz w:val="24"/>
          <w:szCs w:val="24"/>
        </w:rPr>
      </w:pPr>
      <w:r w:rsidRPr="00384894">
        <w:rPr>
          <w:rFonts w:ascii="Times New Roman" w:hAnsi="Times New Roman" w:cs="Times New Roman"/>
          <w:b/>
          <w:sz w:val="24"/>
          <w:szCs w:val="24"/>
        </w:rPr>
        <w:t xml:space="preserve">8.4. Социально-гуманитарное направление </w:t>
      </w:r>
      <w:r w:rsidR="003340E8" w:rsidRPr="00384894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21CE69A" w14:textId="77777777" w:rsidR="00D4434B" w:rsidRPr="00D4434B" w:rsidRDefault="00D4434B" w:rsidP="00845F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34B">
        <w:rPr>
          <w:rFonts w:ascii="Times New Roman" w:hAnsi="Times New Roman" w:cs="Times New Roman"/>
          <w:b/>
          <w:sz w:val="24"/>
          <w:szCs w:val="24"/>
        </w:rPr>
        <w:t xml:space="preserve">Кружок «Дебаты» </w:t>
      </w:r>
    </w:p>
    <w:p w14:paraId="69C77976" w14:textId="77777777" w:rsidR="00D4434B" w:rsidRPr="00D4434B" w:rsidRDefault="00D4434B" w:rsidP="00845F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34B">
        <w:rPr>
          <w:rFonts w:ascii="Times New Roman" w:hAnsi="Times New Roman" w:cs="Times New Roman"/>
          <w:b/>
          <w:sz w:val="24"/>
          <w:szCs w:val="24"/>
        </w:rPr>
        <w:t xml:space="preserve">Педагог дополнительного образования Нагиев А.Г. </w:t>
      </w:r>
      <w:proofErr w:type="spellStart"/>
      <w:r w:rsidRPr="00D4434B">
        <w:rPr>
          <w:rFonts w:ascii="Times New Roman" w:hAnsi="Times New Roman" w:cs="Times New Roman"/>
          <w:b/>
          <w:sz w:val="24"/>
          <w:szCs w:val="24"/>
        </w:rPr>
        <w:t>оглы</w:t>
      </w:r>
      <w:proofErr w:type="spellEnd"/>
    </w:p>
    <w:p w14:paraId="248B83B4" w14:textId="77777777" w:rsidR="003340E8" w:rsidRPr="00A4008B" w:rsidRDefault="003A61BB" w:rsidP="00D909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Кружок </w:t>
      </w:r>
      <w:r w:rsidR="00E30273" w:rsidRPr="00A4008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30273" w:rsidRPr="00A4008B">
        <w:rPr>
          <w:rFonts w:ascii="Times New Roman" w:hAnsi="Times New Roman" w:cs="Times New Roman"/>
          <w:sz w:val="24"/>
          <w:szCs w:val="24"/>
        </w:rPr>
        <w:t>Д</w:t>
      </w:r>
      <w:r w:rsidR="003340E8" w:rsidRPr="00A4008B">
        <w:rPr>
          <w:rFonts w:ascii="Times New Roman" w:hAnsi="Times New Roman" w:cs="Times New Roman"/>
          <w:sz w:val="24"/>
          <w:szCs w:val="24"/>
        </w:rPr>
        <w:t>ебаты</w:t>
      </w:r>
      <w:r w:rsidR="00E30273" w:rsidRPr="00A4008B">
        <w:rPr>
          <w:rFonts w:ascii="Times New Roman" w:hAnsi="Times New Roman" w:cs="Times New Roman"/>
          <w:sz w:val="24"/>
          <w:szCs w:val="24"/>
        </w:rPr>
        <w:t>» позволяе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т участникам развивать волю, память, мышление, включая умение сопоставлять, сравнивать, анализировать, находить аналогии, самостоятельно добывать и анализировать разноплановую информацию по актуальным для человека и общества проблемам и др. </w:t>
      </w:r>
    </w:p>
    <w:p w14:paraId="17485015" w14:textId="77777777" w:rsidR="003340E8" w:rsidRPr="00A4008B" w:rsidRDefault="003340E8" w:rsidP="00D90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        Технология «Дебаты» представляет собой эффективное средство развития обучающих, формирования у них качеств, способствующих эффективной деятельности в условиях современного общества. В процессе подготовки к «Дебатам» обучающие знакомятся с новой для себя областью знаний, учатся искать и обрабатывать информацию, логически мыслить, определять стратегию спора, вести дискуссию, выслушивать собеседника, работать в   команде. </w:t>
      </w:r>
      <w:r w:rsidR="003A61BB" w:rsidRPr="00A4008B">
        <w:rPr>
          <w:rFonts w:ascii="Times New Roman" w:hAnsi="Times New Roman" w:cs="Times New Roman"/>
          <w:sz w:val="24"/>
          <w:szCs w:val="24"/>
        </w:rPr>
        <w:t>С</w:t>
      </w:r>
      <w:r w:rsidRPr="00A4008B">
        <w:rPr>
          <w:rFonts w:ascii="Times New Roman" w:hAnsi="Times New Roman" w:cs="Times New Roman"/>
          <w:sz w:val="24"/>
          <w:szCs w:val="24"/>
        </w:rPr>
        <w:t xml:space="preserve">пособствуют развитию интеллектуальных, лингвистических, коммуникативных навыков. </w:t>
      </w:r>
    </w:p>
    <w:p w14:paraId="4C34F83D" w14:textId="77777777" w:rsidR="003340E8" w:rsidRPr="00A4008B" w:rsidRDefault="003A61BB" w:rsidP="00D90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6EFB" w:rsidRPr="00A4008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6EFB" w:rsidRPr="00A4008B">
        <w:rPr>
          <w:rFonts w:ascii="Times New Roman" w:hAnsi="Times New Roman" w:cs="Times New Roman"/>
          <w:bCs/>
          <w:sz w:val="24"/>
          <w:szCs w:val="24"/>
        </w:rPr>
        <w:t>Цель</w:t>
      </w:r>
      <w:r w:rsidRPr="00A4008B">
        <w:rPr>
          <w:rFonts w:ascii="Times New Roman" w:hAnsi="Times New Roman" w:cs="Times New Roman"/>
          <w:bCs/>
          <w:sz w:val="24"/>
          <w:szCs w:val="24"/>
        </w:rPr>
        <w:t xml:space="preserve"> работы кружка</w:t>
      </w: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4008B">
        <w:rPr>
          <w:rFonts w:ascii="Times New Roman" w:hAnsi="Times New Roman" w:cs="Times New Roman"/>
          <w:sz w:val="24"/>
          <w:szCs w:val="24"/>
        </w:rPr>
        <w:t>направленно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на раскрытие творческих способностей у воспитанников.  </w:t>
      </w:r>
    </w:p>
    <w:p w14:paraId="2724285C" w14:textId="77777777" w:rsidR="002D6EFB" w:rsidRPr="00A4008B" w:rsidRDefault="00384894" w:rsidP="003848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E30273"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кружка 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 «Дебаты»  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</w:t>
      </w:r>
      <w:r w:rsidR="00E30273" w:rsidRPr="00A4008B">
        <w:rPr>
          <w:rFonts w:ascii="Times New Roman" w:hAnsi="Times New Roman" w:cs="Times New Roman"/>
          <w:sz w:val="24"/>
          <w:szCs w:val="24"/>
        </w:rPr>
        <w:t>развить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 у воспитанников</w:t>
      </w:r>
      <w:r w:rsidR="00E30273" w:rsidRPr="00A4008B">
        <w:rPr>
          <w:rFonts w:ascii="Times New Roman" w:hAnsi="Times New Roman" w:cs="Times New Roman"/>
          <w:sz w:val="24"/>
          <w:szCs w:val="24"/>
        </w:rPr>
        <w:t xml:space="preserve"> умение 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аргументировать и защищать свою точку зрения 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по разным проблемам; </w:t>
      </w:r>
      <w:r w:rsidR="003340E8" w:rsidRPr="00A4008B">
        <w:rPr>
          <w:rFonts w:ascii="Times New Roman" w:hAnsi="Times New Roman" w:cs="Times New Roman"/>
          <w:sz w:val="24"/>
          <w:szCs w:val="24"/>
        </w:rPr>
        <w:t>формирование умения использования информационных технологий для поддержки с</w:t>
      </w:r>
      <w:r w:rsidRPr="00A4008B">
        <w:rPr>
          <w:rFonts w:ascii="Times New Roman" w:hAnsi="Times New Roman" w:cs="Times New Roman"/>
          <w:sz w:val="24"/>
          <w:szCs w:val="24"/>
        </w:rPr>
        <w:t>воей аргументации при подготовке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и участии в дебатах; развитие </w:t>
      </w:r>
      <w:r w:rsidR="00D909FB" w:rsidRPr="00A4008B">
        <w:rPr>
          <w:rFonts w:ascii="Times New Roman" w:hAnsi="Times New Roman" w:cs="Times New Roman"/>
          <w:sz w:val="24"/>
          <w:szCs w:val="24"/>
        </w:rPr>
        <w:t xml:space="preserve">навыков публичного выступления, </w:t>
      </w:r>
      <w:r w:rsidR="002D6EFB" w:rsidRPr="00A4008B">
        <w:rPr>
          <w:rFonts w:ascii="Times New Roman" w:hAnsi="Times New Roman" w:cs="Times New Roman"/>
          <w:sz w:val="24"/>
          <w:szCs w:val="24"/>
        </w:rPr>
        <w:t>формирование духовно нравственных ценностей</w:t>
      </w:r>
      <w:r w:rsidR="00D909FB" w:rsidRPr="00A4008B">
        <w:rPr>
          <w:rFonts w:ascii="Times New Roman" w:hAnsi="Times New Roman" w:cs="Times New Roman"/>
          <w:sz w:val="24"/>
          <w:szCs w:val="24"/>
        </w:rPr>
        <w:t>.</w:t>
      </w:r>
    </w:p>
    <w:p w14:paraId="312D0FFD" w14:textId="77777777" w:rsidR="002D6EFB" w:rsidRPr="00A4008B" w:rsidRDefault="002D6EFB" w:rsidP="00D909FB">
      <w:pPr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>Результатом  деятельности кружка является</w:t>
      </w:r>
      <w:r w:rsidR="00D909FB" w:rsidRPr="00A4008B">
        <w:rPr>
          <w:rFonts w:ascii="Times New Roman" w:hAnsi="Times New Roman" w:cs="Times New Roman"/>
          <w:sz w:val="24"/>
          <w:szCs w:val="24"/>
        </w:rPr>
        <w:t>:</w:t>
      </w:r>
      <w:r w:rsidRPr="00A4008B">
        <w:rPr>
          <w:rFonts w:ascii="Times New Roman" w:hAnsi="Times New Roman" w:cs="Times New Roman"/>
          <w:sz w:val="24"/>
          <w:szCs w:val="24"/>
        </w:rPr>
        <w:t xml:space="preserve"> реализация творческого потенциала в процессе коллективной деятельности</w:t>
      </w:r>
      <w:r w:rsidR="00D909FB" w:rsidRPr="00A4008B">
        <w:rPr>
          <w:rFonts w:ascii="Times New Roman" w:hAnsi="Times New Roman" w:cs="Times New Roman"/>
          <w:sz w:val="24"/>
          <w:szCs w:val="24"/>
        </w:rPr>
        <w:t>;</w:t>
      </w:r>
      <w:r w:rsidRPr="00A4008B">
        <w:rPr>
          <w:rFonts w:ascii="Times New Roman" w:hAnsi="Times New Roman" w:cs="Times New Roman"/>
          <w:sz w:val="24"/>
          <w:szCs w:val="24"/>
        </w:rPr>
        <w:t xml:space="preserve">   формирование духовно нравственных ценностей</w:t>
      </w:r>
      <w:r w:rsidR="00D909FB" w:rsidRPr="00A4008B">
        <w:rPr>
          <w:rFonts w:ascii="Times New Roman" w:hAnsi="Times New Roman" w:cs="Times New Roman"/>
          <w:sz w:val="24"/>
          <w:szCs w:val="24"/>
        </w:rPr>
        <w:t xml:space="preserve">; 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</w:t>
      </w:r>
      <w:r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слушать и слышать других людей, излагать свои мысли;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применять речевые средства для решения коммуникативных задач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14:paraId="28CB2A17" w14:textId="77777777" w:rsidR="003340E8" w:rsidRPr="00D909FB" w:rsidRDefault="003340E8" w:rsidP="00D909F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51A6B48" w14:textId="77777777" w:rsidR="00F067D7" w:rsidRPr="00F62473" w:rsidRDefault="00BB5FEF" w:rsidP="00B978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EF1DFE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</w:t>
      </w:r>
      <w:r w:rsidR="00C701FA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воспитательной работы за </w:t>
      </w:r>
      <w:r w:rsidR="00107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2023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год.</w:t>
      </w:r>
    </w:p>
    <w:p w14:paraId="3192621A" w14:textId="77777777" w:rsidR="00242E23" w:rsidRP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Основная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цель,  педагогического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коллектив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протяжении нескольких лет, это – обеспечение личностного развития обучающихся, укрепление здоровья детей, уважение к правам и свободам детей, воспитание любви к окружающей природе, Родине, семье, организация содержательного досуга.</w:t>
      </w:r>
    </w:p>
    <w:p w14:paraId="57CA5B15" w14:textId="77777777" w:rsid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Воспитательная работа в учреждении состоит из нескольких взаимосвязанных блоков: традиционные ме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роприятия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, мероприятия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различных уровней, организация летнего отдыха.</w:t>
      </w:r>
      <w:r w:rsid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09151417" w14:textId="77777777"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Ценность 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мероприятий в том, что все обучающиеся и их родители знакомятся с деятельностью всех направле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ний кружков учреждения.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Правилами для обучающихся, с достижениями и успехами обучающихся и педагогов. При организации мероприятий  используются новые элементы информационных технологий:  презентации, видеоро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лики. </w:t>
      </w:r>
    </w:p>
    <w:p w14:paraId="08B07992" w14:textId="77777777"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В подготовке и проведении традиционных праздников принимают участие все творческие кру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жки. 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проводимых в ДДТ организуются</w:t>
      </w:r>
      <w:r w:rsidR="00291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выставки. </w:t>
      </w:r>
    </w:p>
    <w:p w14:paraId="753486E4" w14:textId="0D479BF1" w:rsidR="0029180A" w:rsidRDefault="0029180A" w:rsidP="002918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Ежегодно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МБУДО «ДДТ п. Приамурский»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начинает свою работу летний – 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здоровительный лагерь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.  Задачами программы являлись: вовлечь детей  в актуальную спортивно-оздоровительную деятельность; обеспечить длительное пребывание детей на воздухе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рмы проведения мероприятий в ДДТ достаточно интересные,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всегда разнообразные: концертные, игровые, театрализованные, </w:t>
      </w:r>
      <w:proofErr w:type="spellStart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конкурсно</w:t>
      </w:r>
      <w:proofErr w:type="spellEnd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-игро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вые программы.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подготовке к мероприятиям учитываются направленность сюжетно – ролевой игры </w:t>
      </w:r>
      <w:r w:rsidR="001236C9">
        <w:rPr>
          <w:rFonts w:ascii="Times New Roman" w:eastAsia="Calibri" w:hAnsi="Times New Roman" w:cs="Times New Roman"/>
          <w:color w:val="000000"/>
          <w:sz w:val="24"/>
          <w:szCs w:val="24"/>
        </w:rPr>
        <w:t>площадки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, место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проведения,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возрастные особенности детей, а также опыт проведения подобных мероприятий. Часто используются информационные технологии (показ презентаций, видеофильмов, фрагментов мультфильмов). </w:t>
      </w:r>
      <w:r w:rsidR="00134A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7BD2B6E6" w14:textId="5CE01290" w:rsidR="00EB1DBE" w:rsidRPr="00EB1DBE" w:rsidRDefault="00EB1DBE" w:rsidP="00EB1DBE">
      <w:pPr>
        <w:spacing w:after="0"/>
        <w:ind w:right="1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665D14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>основании</w:t>
      </w:r>
      <w:r w:rsidR="00665D14" w:rsidRPr="00665D14">
        <w:rPr>
          <w:rFonts w:ascii="Times New Roman" w:eastAsia="Calibri" w:hAnsi="Times New Roman" w:cs="Times New Roman"/>
          <w:sz w:val="24"/>
          <w:szCs w:val="24"/>
        </w:rPr>
        <w:t xml:space="preserve"> подготовленной программы летней оздоровительной площадки  </w:t>
      </w:r>
      <w:r w:rsidR="00665D14" w:rsidRPr="00665D14">
        <w:rPr>
          <w:rFonts w:ascii="Times New Roman" w:hAnsi="Times New Roman" w:cs="Times New Roman"/>
          <w:sz w:val="24"/>
          <w:szCs w:val="24"/>
        </w:rPr>
        <w:t xml:space="preserve">«Тайны Зеленой планеты» </w:t>
      </w:r>
      <w:r>
        <w:rPr>
          <w:rFonts w:ascii="Times New Roman" w:hAnsi="Times New Roman" w:cs="Times New Roman"/>
          <w:sz w:val="24"/>
          <w:szCs w:val="24"/>
        </w:rPr>
        <w:t xml:space="preserve">проводившей в 2023 году преподаватели  смогли </w:t>
      </w:r>
      <w:r w:rsidRPr="00EB1DBE">
        <w:rPr>
          <w:rFonts w:ascii="Times New Roman" w:hAnsi="Times New Roman" w:cs="Times New Roman"/>
          <w:sz w:val="24"/>
          <w:szCs w:val="24"/>
        </w:rPr>
        <w:t>с</w:t>
      </w:r>
      <w:r w:rsidR="00665D14" w:rsidRPr="00EB1DBE">
        <w:rPr>
          <w:rFonts w:ascii="Times New Roman" w:hAnsi="Times New Roman" w:cs="Times New Roman"/>
          <w:sz w:val="24"/>
          <w:szCs w:val="24"/>
        </w:rPr>
        <w:t xml:space="preserve">оздать благоприятные оздоровительно-образовательные условия для   формирования у воспитанников личностно-ценностного отношения к своей родине и планете в целом. Объединить меры по комплексному формированию единства физического и нравственного развития и воспитания детей и подростков в окружающей их природной, образовательной, </w:t>
      </w:r>
      <w:r w:rsidR="00665D14" w:rsidRPr="00EB1DBE">
        <w:rPr>
          <w:rFonts w:ascii="Times New Roman" w:hAnsi="Times New Roman" w:cs="Times New Roman"/>
          <w:sz w:val="24"/>
          <w:szCs w:val="24"/>
        </w:rPr>
        <w:lastRenderedPageBreak/>
        <w:t>трудовой и общественной среде.</w:t>
      </w:r>
      <w:r w:rsidRPr="00EB1DBE">
        <w:t xml:space="preserve"> </w:t>
      </w:r>
      <w:r w:rsidRPr="00EB1DBE">
        <w:rPr>
          <w:rFonts w:ascii="Times New Roman" w:hAnsi="Times New Roman" w:cs="Times New Roman"/>
          <w:sz w:val="24"/>
          <w:szCs w:val="24"/>
        </w:rPr>
        <w:t xml:space="preserve">В программе особое внимание уделялось формированию целостного взгляда на природу, место в ней человека, первоначальных представлений о существующих в природе взаимосвязях и на этой базе основ экологического мировоззрения и культуры, ответственного отношения к окружающей среде. Занятия по программе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EB1DBE">
        <w:rPr>
          <w:rFonts w:ascii="Times New Roman" w:hAnsi="Times New Roman" w:cs="Times New Roman"/>
          <w:sz w:val="24"/>
          <w:szCs w:val="24"/>
        </w:rPr>
        <w:t>направлены на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активной жизненной позиции, которые </w:t>
      </w:r>
      <w:r w:rsidRPr="00EB1DBE">
        <w:rPr>
          <w:rFonts w:ascii="Times New Roman" w:hAnsi="Times New Roman" w:cs="Times New Roman"/>
          <w:sz w:val="24"/>
          <w:szCs w:val="24"/>
        </w:rPr>
        <w:t xml:space="preserve"> помогают убедить ребенка в том, что от каждого человека, в том числе и от него, зависит состояние окружающей нас среды. Даже маленький человек способен изменить в лучшую (или в худшую) сторону свое окружение. </w:t>
      </w:r>
    </w:p>
    <w:p w14:paraId="3F767F6B" w14:textId="5A84D348" w:rsidR="00134A97" w:rsidRDefault="002D3C79" w:rsidP="00373C08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t xml:space="preserve">           </w:t>
      </w:r>
      <w:r w:rsidR="00134A97"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При проведении мероприятий</w:t>
      </w:r>
      <w:r w:rsidR="00EB1D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отчетный период</w:t>
      </w:r>
      <w:r w:rsidR="00134A97"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92C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кружков </w:t>
      </w:r>
      <w:r w:rsidR="00134A97"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особое внимание уделялось патриотическому и нравственному воспитанию. При подготовке к мероприятиям учитывались дополнительные ресурсы: сценические костюмы, реквизит, музыкальные эффекты, что позволяет делать праздники ярче и интересней.</w:t>
      </w:r>
    </w:p>
    <w:p w14:paraId="4002F407" w14:textId="77777777" w:rsidR="00C50579" w:rsidRPr="00794AB3" w:rsidRDefault="00C50579" w:rsidP="00C505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В отчётный период обучающи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ся стали победителями, призёрами, различного уровня соревнований, конкурсов, выставок.</w:t>
      </w:r>
      <w:r w:rsidR="007E3A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C58874F" w14:textId="77777777" w:rsidR="00B978AA" w:rsidRDefault="00EF1DFE" w:rsidP="00B978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Воспитательная система </w:t>
      </w:r>
      <w:r w:rsidR="00DE38A9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ДДТ </w:t>
      </w:r>
      <w:r w:rsidR="00F067D7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решает следующие задачи:</w:t>
      </w:r>
    </w:p>
    <w:p w14:paraId="7B4BC893" w14:textId="77777777" w:rsidR="00EF1DFE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Сохранение исторической преемственности поколений, воспитание бережного отношения к историческому и культурному наследию народов России;</w:t>
      </w:r>
    </w:p>
    <w:p w14:paraId="255A984E" w14:textId="77777777" w:rsidR="00F067D7" w:rsidRPr="00F067D7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духовно-нравственных качеств личности;</w:t>
      </w:r>
    </w:p>
    <w:p w14:paraId="1F91A734" w14:textId="77777777"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Воспитание патриотов России, уважающих права и свободы личности;</w:t>
      </w:r>
    </w:p>
    <w:p w14:paraId="31C83894" w14:textId="77777777"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Разностороннее развитие детей, формирование их творческих способностей;</w:t>
      </w:r>
    </w:p>
    <w:p w14:paraId="692F5291" w14:textId="77777777"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основ культуры здоровья, сознательного отношения к семейной жизни;</w:t>
      </w:r>
    </w:p>
    <w:p w14:paraId="577F657B" w14:textId="77777777"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социальной и коммуника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тивной компетентности воспитанников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всех учебных дисциплин.</w:t>
      </w:r>
    </w:p>
    <w:p w14:paraId="4D651399" w14:textId="77777777" w:rsidR="00EF1DFE" w:rsidRPr="00F876E6" w:rsidRDefault="00EF1DFE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9ADAE59" w14:textId="77777777" w:rsidR="004F4559" w:rsidRPr="00EF1DFE" w:rsidRDefault="00BB5FEF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EF1DFE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.2 </w:t>
      </w:r>
      <w:r w:rsidR="00B52F30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67D7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 </w:t>
      </w:r>
      <w:r w:rsidR="00F067D7" w:rsidRPr="00B97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воспитательной работы:</w:t>
      </w:r>
    </w:p>
    <w:p w14:paraId="57065709" w14:textId="77777777" w:rsidR="0058227F" w:rsidRDefault="00F067D7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 </w:t>
      </w:r>
      <w:proofErr w:type="spellStart"/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Природосообразность</w:t>
      </w:r>
      <w:proofErr w:type="spellEnd"/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потенциально заложенных в каждом ребёнке дарований с учётом возрастных осо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бенностей учащихся.</w:t>
      </w:r>
    </w:p>
    <w:p w14:paraId="2945D1C8" w14:textId="77777777"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Ответственность</w:t>
      </w:r>
      <w:r w:rsidR="00F067D7"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сопричастность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Формирование у детей чувства ответственности, предоставление им реальных прав в решении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общих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</w:p>
    <w:p w14:paraId="768DB381" w14:textId="77777777"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Развитие </w:t>
      </w:r>
      <w:proofErr w:type="spellStart"/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самоактивности</w:t>
      </w:r>
      <w:proofErr w:type="spell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каждого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воспитанника.</w:t>
      </w:r>
    </w:p>
    <w:p w14:paraId="352C5180" w14:textId="77777777" w:rsidR="00EF1DFE" w:rsidRPr="00032B82" w:rsidRDefault="00F067D7" w:rsidP="00BB5FE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строится с опорой на следующие виды деятельности:</w:t>
      </w:r>
      <w:r w:rsidRPr="00F06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познавательную, игровую, спортивную, творческую, коммуникативную, досугову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ю, общественно-</w:t>
      </w:r>
      <w:r w:rsidR="00DE38A9" w:rsidRPr="000978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организаторскую.</w:t>
      </w:r>
    </w:p>
    <w:p w14:paraId="1E8DD062" w14:textId="4C39196C" w:rsidR="00F067D7" w:rsidRPr="00F067D7" w:rsidRDefault="00AA069E" w:rsidP="00572A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</w:t>
      </w:r>
      <w:r w:rsidR="0009787A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.3</w:t>
      </w:r>
      <w:r w:rsidR="009E7D22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Взаимодействие</w:t>
      </w:r>
      <w:r w:rsidR="00F067D7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родителями и общественностью</w:t>
      </w:r>
      <w:r w:rsidR="00F067D7" w:rsidRPr="000978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0460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педагога с родителями учащегося направлено на создание единого воспитательного поля, единой социальной сферы.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сотрудничества ДДТ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родительской общественностью включает в себя три основных направления: психолого-педагогическое просвещение родителей, вовлечение родителей в учебно-воспитательный процес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 участие в управлении в ДДТ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17FF720" w14:textId="77777777" w:rsidR="00F067D7" w:rsidRPr="00F067D7" w:rsidRDefault="00F067D7" w:rsidP="00C70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 участия родителей является деятельность родительского комитетов. В родительский комитет входят самые инициативные, инт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ересующиеся и опытные родители.</w:t>
      </w:r>
    </w:p>
    <w:p w14:paraId="65385F57" w14:textId="77777777"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родительского комитета проводятся 1 раз в 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полугодие </w:t>
      </w:r>
    </w:p>
    <w:p w14:paraId="3EAE68D8" w14:textId="77777777" w:rsidR="00F067D7" w:rsidRPr="00F067D7" w:rsidRDefault="00F067D7" w:rsidP="00C701FA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работе с родителями остается </w:t>
      </w: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задача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выполнения договорных отношений со стороны родителей и учреждения в образовательном процессе, воспитания духовно-нравственных качеств личности, поддержания атмосферы взаимопонимания между всеми субъектами образовательного процесса.</w:t>
      </w:r>
    </w:p>
    <w:p w14:paraId="43F8F0F3" w14:textId="77777777" w:rsidR="00FA0665" w:rsidRPr="00F067D7" w:rsidRDefault="00FA0665" w:rsidP="001D4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4062E2" w14:textId="77777777"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Внутренняя система оценки качества образования.</w:t>
      </w:r>
    </w:p>
    <w:p w14:paraId="011E5252" w14:textId="77777777" w:rsidR="002D3594" w:rsidRPr="004B1D94" w:rsidRDefault="002D3594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48BB94" w14:textId="77777777" w:rsidR="00F067D7" w:rsidRPr="00F067D7" w:rsidRDefault="00F067D7" w:rsidP="00FA06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Внутренние показатели и индикаторы мониторинга качества образования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комплекс показателей и индикаторов, по которым осуществляется сбор, обработка, хранение информации о состоянии и динамике качества образования.</w:t>
      </w:r>
    </w:p>
    <w:p w14:paraId="1850E18E" w14:textId="77777777" w:rsidR="00F067D7" w:rsidRP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объектом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является деятельность педагогических работников, а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предметом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соответствие результатов их педагогической деятельности законодательству РФ и иным нормативным правовым актам, включая приказы, распоряжения по образовательному учреждению, локальные акты и решения педагогических советов.</w:t>
      </w:r>
    </w:p>
    <w:p w14:paraId="71E9B9D1" w14:textId="77777777" w:rsidR="00C066E4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внутреннего контроля  являются: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анализ исполнения законода</w:t>
      </w:r>
      <w:r w:rsidR="00882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тельства в области образования;</w:t>
      </w:r>
    </w:p>
    <w:p w14:paraId="2E8A8572" w14:textId="77777777"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14:paraId="132E21AF" w14:textId="77777777"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результатов педагогической деятельности, выявление отрицательных и положительных тенденций в организации образовательного процесса</w:t>
      </w:r>
    </w:p>
    <w:p w14:paraId="6BCF040C" w14:textId="77777777"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контроля: наблюдение, обслед</w:t>
      </w:r>
      <w:r w:rsidR="00ED0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ование, анализ посещаемых занятий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собеседование, анкетиров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ание, самоанализ, самоконтроль.</w:t>
      </w:r>
      <w:proofErr w:type="gramEnd"/>
    </w:p>
    <w:p w14:paraId="7FDB3984" w14:textId="77777777" w:rsidR="00FA0665" w:rsidRPr="00F067D7" w:rsidRDefault="00FA0665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3A7238" w14:textId="77777777" w:rsidR="00F067D7" w:rsidRDefault="00BB5FEF" w:rsidP="00FA06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52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Задачи, стоящие перед образовательной организацией.</w:t>
      </w:r>
    </w:p>
    <w:p w14:paraId="4ED9D51D" w14:textId="77777777" w:rsidR="004B1D94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образовате</w:t>
      </w:r>
      <w:r w:rsidR="002F2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льных задач в соответствии с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«Законом об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разовании Российской Федерации».</w:t>
      </w:r>
    </w:p>
    <w:p w14:paraId="15D199AC" w14:textId="77777777" w:rsidR="00F067D7" w:rsidRPr="00F067D7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беспечение учащихся знаниями, умениями, навыками, с целью получения</w:t>
      </w:r>
    </w:p>
    <w:p w14:paraId="250110AF" w14:textId="77777777" w:rsidR="00F067D7" w:rsidRDefault="00A22D4E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14:paraId="34E9E211" w14:textId="77777777" w:rsidR="003772E3" w:rsidRPr="00F067D7" w:rsidRDefault="00E11DBB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3.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педагогической квалификации</w:t>
      </w:r>
      <w:r w:rsidR="00A2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дополнительного      образования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B926D83" w14:textId="77777777" w:rsidR="00F067D7" w:rsidRPr="00F067D7" w:rsidRDefault="00E11DBB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енствование методической работы.</w:t>
      </w:r>
    </w:p>
    <w:p w14:paraId="0B7FEB12" w14:textId="77777777" w:rsidR="00F067D7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недрение в образовательный процесс здоровье</w:t>
      </w:r>
      <w:r w:rsidR="002F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сберегающих</w:t>
      </w:r>
      <w:proofErr w:type="gram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физкультурно-</w:t>
      </w:r>
    </w:p>
    <w:p w14:paraId="4569D905" w14:textId="77777777"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оздоровительных технологий с целью развития мотиваций к занятия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физической культуры и спортом.</w:t>
      </w:r>
    </w:p>
    <w:p w14:paraId="08B77999" w14:textId="77777777" w:rsid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 И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разнообразных форм и методов работы с одарёнными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1C0A1D3" w14:textId="77777777" w:rsidR="003772E3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делять внимание трудным подросткам и добиваться сохранения детского контингента;</w:t>
      </w:r>
    </w:p>
    <w:p w14:paraId="4633627D" w14:textId="77777777" w:rsidR="002F2210" w:rsidRPr="002F2210" w:rsidRDefault="002F2210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5628BB" w14:textId="77777777" w:rsidR="002F2210" w:rsidRPr="002F2210" w:rsidRDefault="00BB5FEF" w:rsidP="002F22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 xml:space="preserve">.  Анализ показателей </w:t>
      </w:r>
      <w:proofErr w:type="spellStart"/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  <w:r w:rsidR="002F2210" w:rsidRPr="002F2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МБУДО «ДДТ п. Приамурский»</w:t>
      </w:r>
    </w:p>
    <w:p w14:paraId="5D33E9A2" w14:textId="77777777"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Настоящий отчёт по результатам </w:t>
      </w:r>
      <w:proofErr w:type="spellStart"/>
      <w:r w:rsidRPr="00794AB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позволяет сделать выво</w:t>
      </w:r>
      <w:r w:rsidR="00FA0665">
        <w:rPr>
          <w:rFonts w:ascii="Times New Roman" w:eastAsia="Calibri" w:hAnsi="Times New Roman" w:cs="Times New Roman"/>
          <w:sz w:val="24"/>
          <w:szCs w:val="24"/>
        </w:rPr>
        <w:t>ды, что в МБУДО «ДДТ п. Приамурский»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создана система, которая:</w:t>
      </w:r>
    </w:p>
    <w:p w14:paraId="2B96E636" w14:textId="77777777"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пределяет структуру образовательного процесса. Ег</w:t>
      </w:r>
      <w:r w:rsidR="002F2210">
        <w:rPr>
          <w:rFonts w:ascii="Times New Roman" w:eastAsia="Calibri" w:hAnsi="Times New Roman" w:cs="Times New Roman"/>
          <w:sz w:val="24"/>
          <w:szCs w:val="24"/>
        </w:rPr>
        <w:t>о общее содержание и технологию.</w:t>
      </w:r>
    </w:p>
    <w:p w14:paraId="570A70D8" w14:textId="77777777"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сознано воспринимается всеми  участн</w:t>
      </w:r>
      <w:r w:rsidR="002F2210">
        <w:rPr>
          <w:rFonts w:ascii="Times New Roman" w:eastAsia="Calibri" w:hAnsi="Times New Roman" w:cs="Times New Roman"/>
          <w:sz w:val="24"/>
          <w:szCs w:val="24"/>
        </w:rPr>
        <w:t>иками образовательного процесса.</w:t>
      </w:r>
    </w:p>
    <w:p w14:paraId="4697F665" w14:textId="77777777"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озволяет выполнять образовательные, твор</w:t>
      </w:r>
      <w:r w:rsidR="002F2210">
        <w:rPr>
          <w:rFonts w:ascii="Times New Roman" w:eastAsia="Calibri" w:hAnsi="Times New Roman" w:cs="Times New Roman"/>
          <w:sz w:val="24"/>
          <w:szCs w:val="24"/>
        </w:rPr>
        <w:t>ческие и иные задачи учреждения.</w:t>
      </w:r>
    </w:p>
    <w:p w14:paraId="4ED4580F" w14:textId="77777777"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омогает поддерживать авторитет учреждения среди обучающихся и их родителей.</w:t>
      </w:r>
    </w:p>
    <w:p w14:paraId="43430959" w14:textId="77777777"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Основными проблемами,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выявленными в ходе </w:t>
      </w:r>
      <w:proofErr w:type="spell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самообследования</w:t>
      </w:r>
      <w:proofErr w:type="spell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</w:t>
      </w:r>
      <w:r w:rsidR="00A04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являются</w:t>
      </w:r>
      <w:proofErr w:type="gram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</w:p>
    <w:p w14:paraId="7DCA6342" w14:textId="77777777" w:rsidR="002F2210" w:rsidRPr="00200B2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 Недостаток </w:t>
      </w:r>
      <w:r w:rsidR="002F2210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молодых специалистов.</w:t>
      </w:r>
    </w:p>
    <w:p w14:paraId="584EE990" w14:textId="77777777" w:rsidR="002F2210" w:rsidRPr="00200B2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 Недостаточное техническое оснащение</w:t>
      </w:r>
      <w:r w:rsidR="002F2210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ведения занятий на высоком, современном уровне;</w:t>
      </w:r>
    </w:p>
    <w:p w14:paraId="66632CA0" w14:textId="77777777"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3. Недостаточное финансирование материа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льно – технического обеспечения.</w:t>
      </w:r>
    </w:p>
    <w:p w14:paraId="05B3E4DF" w14:textId="77777777" w:rsidR="002F2210" w:rsidRPr="00200B23" w:rsidRDefault="002F2210" w:rsidP="002F221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1600452" w14:textId="063339A2"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Основными направлениями работы </w:t>
      </w:r>
      <w:r w:rsidR="00200B23">
        <w:rPr>
          <w:rFonts w:ascii="Times New Roman" w:eastAsia="Calibri" w:hAnsi="Times New Roman" w:cs="Times New Roman"/>
          <w:sz w:val="24"/>
          <w:szCs w:val="24"/>
        </w:rPr>
        <w:t>МБ</w:t>
      </w:r>
      <w:r w:rsidR="00651284">
        <w:rPr>
          <w:rFonts w:ascii="Times New Roman" w:eastAsia="Calibri" w:hAnsi="Times New Roman" w:cs="Times New Roman"/>
          <w:sz w:val="24"/>
          <w:szCs w:val="24"/>
        </w:rPr>
        <w:t>УДО «ДДТ п. Приамурский» на 202</w:t>
      </w:r>
      <w:r w:rsidR="00FF5E19">
        <w:rPr>
          <w:rFonts w:ascii="Times New Roman" w:eastAsia="Calibri" w:hAnsi="Times New Roman" w:cs="Times New Roman"/>
          <w:sz w:val="24"/>
          <w:szCs w:val="24"/>
        </w:rPr>
        <w:t>3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г. должны стать те виды деятельности, которые позволят:</w:t>
      </w:r>
    </w:p>
    <w:p w14:paraId="3B92984E" w14:textId="77777777"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1. Организовать работу 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в соответствии Федеральным Законом «Об обра</w:t>
      </w:r>
      <w:r>
        <w:rPr>
          <w:rFonts w:ascii="Times New Roman" w:eastAsia="Calibri" w:hAnsi="Times New Roman" w:cs="Times New Roman"/>
          <w:sz w:val="24"/>
          <w:szCs w:val="24"/>
        </w:rPr>
        <w:t>зовании в Российской Федерации».</w:t>
      </w:r>
    </w:p>
    <w:p w14:paraId="01E9AC00" w14:textId="77777777" w:rsid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2. Провести работу по п</w:t>
      </w:r>
      <w:r w:rsidR="00200B23">
        <w:rPr>
          <w:rFonts w:ascii="Times New Roman" w:eastAsia="Calibri" w:hAnsi="Times New Roman" w:cs="Times New Roman"/>
          <w:sz w:val="24"/>
          <w:szCs w:val="24"/>
        </w:rPr>
        <w:t>ривлечению молодых специалистов.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C78304C" w14:textId="77777777" w:rsidR="002F2210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3. Развивать материально – т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ехническую базу МБУДО «ДДТ п. Приамурский» </w:t>
      </w:r>
      <w:r w:rsidR="00200B23" w:rsidRPr="00794A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для проведения образовательного процесса на современном уровне.</w:t>
      </w:r>
      <w:r w:rsidR="004C44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9E1CB93" w14:textId="77777777" w:rsidR="004C4444" w:rsidRPr="00794AB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Участ</w:t>
      </w:r>
      <w:r w:rsidR="00915001">
        <w:rPr>
          <w:rFonts w:ascii="Times New Roman" w:eastAsia="Calibri" w:hAnsi="Times New Roman" w:cs="Times New Roman"/>
          <w:sz w:val="24"/>
          <w:szCs w:val="24"/>
        </w:rPr>
        <w:t xml:space="preserve">ие в </w:t>
      </w:r>
      <w:proofErr w:type="spellStart"/>
      <w:r w:rsidR="00915001">
        <w:rPr>
          <w:rFonts w:ascii="Times New Roman" w:eastAsia="Calibri" w:hAnsi="Times New Roman" w:cs="Times New Roman"/>
          <w:sz w:val="24"/>
          <w:szCs w:val="24"/>
        </w:rPr>
        <w:t>грантовых</w:t>
      </w:r>
      <w:proofErr w:type="spellEnd"/>
      <w:r w:rsidR="00915001">
        <w:rPr>
          <w:rFonts w:ascii="Times New Roman" w:eastAsia="Calibri" w:hAnsi="Times New Roman" w:cs="Times New Roman"/>
          <w:sz w:val="24"/>
          <w:szCs w:val="24"/>
        </w:rPr>
        <w:t xml:space="preserve"> конкурсах.</w:t>
      </w:r>
    </w:p>
    <w:p w14:paraId="2B528F2C" w14:textId="77777777" w:rsidR="00A4008B" w:rsidRDefault="00A4008B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4B5325" w14:textId="77777777"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8"/>
          <w:szCs w:val="28"/>
        </w:rPr>
        <w:t xml:space="preserve"> </w:t>
      </w:r>
      <w:r w:rsidRPr="002F2210">
        <w:rPr>
          <w:rFonts w:ascii="Times New Roman" w:hAnsi="Times New Roman" w:cs="Times New Roman"/>
          <w:sz w:val="24"/>
          <w:szCs w:val="24"/>
        </w:rPr>
        <w:t>ПОКАЗАТЕЛИ</w:t>
      </w:r>
    </w:p>
    <w:p w14:paraId="79C162D8" w14:textId="77777777"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4"/>
          <w:szCs w:val="24"/>
        </w:rPr>
        <w:t>ДЕЯТЕЛЬНОСТИ ОРГАНИЗАЦИИ ДОПОЛНИТЕЛЬНОГО ОБРАЗОВАНИЯ,</w:t>
      </w:r>
    </w:p>
    <w:p w14:paraId="0AF9DF59" w14:textId="77777777" w:rsidR="00BC0DBA" w:rsidRDefault="00BC0DBA" w:rsidP="00BC0DBA">
      <w:pPr>
        <w:pStyle w:val="ConsPlusTitle"/>
        <w:jc w:val="center"/>
      </w:pPr>
      <w:r w:rsidRPr="002F2210">
        <w:rPr>
          <w:rFonts w:ascii="Times New Roman" w:hAnsi="Times New Roman" w:cs="Times New Roman"/>
          <w:sz w:val="24"/>
          <w:szCs w:val="24"/>
        </w:rPr>
        <w:t>ПОДЛЕЖАЩЕЙ САМООБСЛЕДОВАНИЮ</w:t>
      </w:r>
    </w:p>
    <w:p w14:paraId="2EFA1BF2" w14:textId="77777777"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6881"/>
        <w:gridCol w:w="1417"/>
      </w:tblGrid>
      <w:tr w:rsidR="00BC0DBA" w:rsidRPr="00BC0DBA" w14:paraId="39E9FD62" w14:textId="77777777" w:rsidTr="00002279">
        <w:tc>
          <w:tcPr>
            <w:tcW w:w="771" w:type="dxa"/>
          </w:tcPr>
          <w:p w14:paraId="4C0ED8BF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81" w:type="dxa"/>
          </w:tcPr>
          <w:p w14:paraId="709DFC5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14:paraId="77E57C99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C0DBA" w:rsidRPr="00BC0DBA" w14:paraId="42EDCCB6" w14:textId="77777777" w:rsidTr="00002279">
        <w:tc>
          <w:tcPr>
            <w:tcW w:w="771" w:type="dxa"/>
          </w:tcPr>
          <w:p w14:paraId="60AA5F8F" w14:textId="77777777"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1" w:type="dxa"/>
          </w:tcPr>
          <w:p w14:paraId="0320CB51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14:paraId="1C24982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Образование детей и взрослых</w:t>
            </w:r>
          </w:p>
        </w:tc>
      </w:tr>
      <w:tr w:rsidR="00BC0DBA" w:rsidRPr="00BC0DBA" w14:paraId="43D2654D" w14:textId="77777777" w:rsidTr="00002279">
        <w:tc>
          <w:tcPr>
            <w:tcW w:w="771" w:type="dxa"/>
          </w:tcPr>
          <w:p w14:paraId="37D349F8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81" w:type="dxa"/>
          </w:tcPr>
          <w:p w14:paraId="3FC97F7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417" w:type="dxa"/>
          </w:tcPr>
          <w:p w14:paraId="302CDACB" w14:textId="45816DCA" w:rsidR="00BC0DBA" w:rsidRPr="000A5C33" w:rsidRDefault="00546546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C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A5C33" w:rsidRPr="000A5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DBA" w:rsidRPr="00BC0DBA" w14:paraId="29BAE3FF" w14:textId="77777777" w:rsidTr="00002279">
        <w:tc>
          <w:tcPr>
            <w:tcW w:w="771" w:type="dxa"/>
          </w:tcPr>
          <w:p w14:paraId="798526B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881" w:type="dxa"/>
          </w:tcPr>
          <w:p w14:paraId="042B4254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417" w:type="dxa"/>
          </w:tcPr>
          <w:p w14:paraId="0A9C5022" w14:textId="5559DE64" w:rsidR="00BC0DBA" w:rsidRPr="000A5C33" w:rsidRDefault="000A5C33" w:rsidP="00F07C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C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0DBA" w:rsidRPr="00BC0DBA" w14:paraId="774FDCFF" w14:textId="77777777" w:rsidTr="00002279">
        <w:tc>
          <w:tcPr>
            <w:tcW w:w="771" w:type="dxa"/>
          </w:tcPr>
          <w:p w14:paraId="01C97798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881" w:type="dxa"/>
          </w:tcPr>
          <w:p w14:paraId="28FDC069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417" w:type="dxa"/>
          </w:tcPr>
          <w:p w14:paraId="29CB4CD9" w14:textId="4EFB566A" w:rsidR="00BC0DBA" w:rsidRPr="000A5C33" w:rsidRDefault="000A5C33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C3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C0DBA" w:rsidRPr="00BC0DBA" w14:paraId="1DBAD6C8" w14:textId="77777777" w:rsidTr="00002279">
        <w:tc>
          <w:tcPr>
            <w:tcW w:w="771" w:type="dxa"/>
          </w:tcPr>
          <w:p w14:paraId="4DDE1D5E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881" w:type="dxa"/>
          </w:tcPr>
          <w:p w14:paraId="5D198D5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417" w:type="dxa"/>
          </w:tcPr>
          <w:p w14:paraId="38513068" w14:textId="0CE3F630" w:rsidR="00BC0DBA" w:rsidRPr="00C540E2" w:rsidRDefault="000A5C33" w:rsidP="00F07C70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C0DBA" w:rsidRPr="00BC0DBA" w14:paraId="331A92F7" w14:textId="77777777" w:rsidTr="00002279">
        <w:tc>
          <w:tcPr>
            <w:tcW w:w="771" w:type="dxa"/>
          </w:tcPr>
          <w:p w14:paraId="23CE77B2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881" w:type="dxa"/>
          </w:tcPr>
          <w:p w14:paraId="42D2B49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417" w:type="dxa"/>
          </w:tcPr>
          <w:p w14:paraId="2867D9C8" w14:textId="069FF019" w:rsidR="00BC0DBA" w:rsidRPr="00C540E2" w:rsidRDefault="0088652E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652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C0DBA" w:rsidRPr="00BC0DBA" w14:paraId="11B4A348" w14:textId="77777777" w:rsidTr="00002279">
        <w:tc>
          <w:tcPr>
            <w:tcW w:w="771" w:type="dxa"/>
          </w:tcPr>
          <w:p w14:paraId="1D84E83F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81" w:type="dxa"/>
          </w:tcPr>
          <w:p w14:paraId="0ECE7C8D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7" w:type="dxa"/>
          </w:tcPr>
          <w:p w14:paraId="228CE186" w14:textId="77777777" w:rsidR="00BC0DBA" w:rsidRPr="00C540E2" w:rsidRDefault="00F07C70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652E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88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0DBA" w:rsidRPr="009421FE" w14:paraId="17DA4EB1" w14:textId="77777777" w:rsidTr="00002279">
        <w:tc>
          <w:tcPr>
            <w:tcW w:w="771" w:type="dxa"/>
          </w:tcPr>
          <w:p w14:paraId="59E8AD36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81" w:type="dxa"/>
          </w:tcPr>
          <w:p w14:paraId="4E49E953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7" w:type="dxa"/>
          </w:tcPr>
          <w:p w14:paraId="048906E6" w14:textId="596D653A" w:rsidR="00BC0DBA" w:rsidRPr="00C540E2" w:rsidRDefault="00285484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548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BC0DBA" w:rsidRPr="0028548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548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BC0DBA" w:rsidRPr="002854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45B51D4F" w14:textId="77777777" w:rsidTr="00002279">
        <w:tc>
          <w:tcPr>
            <w:tcW w:w="771" w:type="dxa"/>
          </w:tcPr>
          <w:p w14:paraId="2D09AB6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81" w:type="dxa"/>
          </w:tcPr>
          <w:p w14:paraId="6702473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</w:tcPr>
          <w:p w14:paraId="5D73FCC6" w14:textId="77777777" w:rsidR="00BC0DBA" w:rsidRPr="00C540E2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14:paraId="732FA25A" w14:textId="77777777" w:rsidTr="00002279">
        <w:tc>
          <w:tcPr>
            <w:tcW w:w="771" w:type="dxa"/>
          </w:tcPr>
          <w:p w14:paraId="50323052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81" w:type="dxa"/>
          </w:tcPr>
          <w:p w14:paraId="3074A4B7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7" w:type="dxa"/>
          </w:tcPr>
          <w:p w14:paraId="05DFBBAD" w14:textId="77777777" w:rsidR="00BC0DBA" w:rsidRPr="0070095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14:paraId="3C48662F" w14:textId="77777777" w:rsidTr="00002279">
        <w:tc>
          <w:tcPr>
            <w:tcW w:w="771" w:type="dxa"/>
          </w:tcPr>
          <w:p w14:paraId="057453FB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81" w:type="dxa"/>
          </w:tcPr>
          <w:p w14:paraId="5AC66C45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7" w:type="dxa"/>
          </w:tcPr>
          <w:p w14:paraId="093473BA" w14:textId="77777777" w:rsidR="00BC0DBA" w:rsidRPr="0070095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0CE8F047" w14:textId="77777777" w:rsidTr="00002279">
        <w:tc>
          <w:tcPr>
            <w:tcW w:w="771" w:type="dxa"/>
          </w:tcPr>
          <w:p w14:paraId="4084FB15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881" w:type="dxa"/>
          </w:tcPr>
          <w:p w14:paraId="48A11E95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417" w:type="dxa"/>
          </w:tcPr>
          <w:p w14:paraId="681F1EAE" w14:textId="77777777" w:rsidR="00BC0DBA" w:rsidRPr="0070095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107AF139" w14:textId="77777777" w:rsidTr="00002279">
        <w:tc>
          <w:tcPr>
            <w:tcW w:w="771" w:type="dxa"/>
          </w:tcPr>
          <w:p w14:paraId="5F5678F5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881" w:type="dxa"/>
          </w:tcPr>
          <w:p w14:paraId="136B2C71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417" w:type="dxa"/>
          </w:tcPr>
          <w:p w14:paraId="1194B1F0" w14:textId="77777777" w:rsidR="00BC0DBA" w:rsidRPr="00700959" w:rsidRDefault="00F07C70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14:paraId="0E958CC2" w14:textId="77777777" w:rsidTr="00002279">
        <w:tc>
          <w:tcPr>
            <w:tcW w:w="771" w:type="dxa"/>
          </w:tcPr>
          <w:p w14:paraId="5784D18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881" w:type="dxa"/>
          </w:tcPr>
          <w:p w14:paraId="1D67F0C1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417" w:type="dxa"/>
          </w:tcPr>
          <w:p w14:paraId="378BF07C" w14:textId="77777777" w:rsidR="00BC0DBA" w:rsidRPr="0070095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0D3CC3E1" w14:textId="77777777" w:rsidTr="00002279">
        <w:tc>
          <w:tcPr>
            <w:tcW w:w="771" w:type="dxa"/>
          </w:tcPr>
          <w:p w14:paraId="1A459B7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881" w:type="dxa"/>
          </w:tcPr>
          <w:p w14:paraId="7B68CA8F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417" w:type="dxa"/>
          </w:tcPr>
          <w:p w14:paraId="7E2FDCF6" w14:textId="77777777" w:rsidR="00BC0DBA" w:rsidRPr="0070095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1AE0BCCC" w14:textId="77777777" w:rsidTr="00002279">
        <w:tc>
          <w:tcPr>
            <w:tcW w:w="771" w:type="dxa"/>
          </w:tcPr>
          <w:p w14:paraId="6F33419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81" w:type="dxa"/>
          </w:tcPr>
          <w:p w14:paraId="1C690AB0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7" w:type="dxa"/>
          </w:tcPr>
          <w:p w14:paraId="04CBD616" w14:textId="77777777" w:rsidR="00BC0DBA" w:rsidRPr="00C540E2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0959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14:paraId="6D62B358" w14:textId="77777777" w:rsidTr="00002279">
        <w:tc>
          <w:tcPr>
            <w:tcW w:w="771" w:type="dxa"/>
          </w:tcPr>
          <w:p w14:paraId="3AB7976E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81" w:type="dxa"/>
          </w:tcPr>
          <w:p w14:paraId="30392F14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14:paraId="1CCFDD1F" w14:textId="58165CFE" w:rsidR="00BC0DBA" w:rsidRPr="00C27A99" w:rsidRDefault="006E5F94" w:rsidP="00697FD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5F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2E1C39" w:rsidRPr="006E5F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5F94">
              <w:rPr>
                <w:rFonts w:ascii="Times New Roman" w:hAnsi="Times New Roman" w:cs="Times New Roman"/>
                <w:sz w:val="24"/>
                <w:szCs w:val="24"/>
              </w:rPr>
              <w:t>/73</w:t>
            </w:r>
            <w:r w:rsidR="00697FDF" w:rsidRPr="006E5F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6EFC6279" w14:textId="77777777" w:rsidTr="00002279">
        <w:tc>
          <w:tcPr>
            <w:tcW w:w="771" w:type="dxa"/>
          </w:tcPr>
          <w:p w14:paraId="7E8722F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6881" w:type="dxa"/>
          </w:tcPr>
          <w:p w14:paraId="215447A7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14:paraId="394D8BE3" w14:textId="083BA7AF" w:rsidR="00BC0DBA" w:rsidRPr="006E5F94" w:rsidRDefault="002E1C39" w:rsidP="00C14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97FDF" w:rsidRPr="006E5F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1E4753BB" w14:textId="77777777" w:rsidTr="00002279">
        <w:tc>
          <w:tcPr>
            <w:tcW w:w="771" w:type="dxa"/>
          </w:tcPr>
          <w:p w14:paraId="635AA215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881" w:type="dxa"/>
          </w:tcPr>
          <w:p w14:paraId="2708EFA6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14:paraId="1CDE7BFD" w14:textId="573B2B2A" w:rsidR="00BC0DBA" w:rsidRPr="006E5F94" w:rsidRDefault="002E1C39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5F94">
              <w:rPr>
                <w:rFonts w:ascii="Times New Roman" w:hAnsi="Times New Roman" w:cs="Times New Roman"/>
                <w:sz w:val="24"/>
                <w:szCs w:val="24"/>
              </w:rPr>
              <w:t xml:space="preserve">       23</w:t>
            </w:r>
            <w:r w:rsidR="00697FDF" w:rsidRPr="006E5F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17B7F2B0" w14:textId="77777777" w:rsidTr="00002279">
        <w:tc>
          <w:tcPr>
            <w:tcW w:w="771" w:type="dxa"/>
          </w:tcPr>
          <w:p w14:paraId="3163F6F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881" w:type="dxa"/>
          </w:tcPr>
          <w:p w14:paraId="630626E3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14:paraId="7E0EC567" w14:textId="77777777" w:rsidR="00BC0DBA" w:rsidRPr="006E5F9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9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039C9F14" w14:textId="77777777" w:rsidTr="00002279">
        <w:tc>
          <w:tcPr>
            <w:tcW w:w="771" w:type="dxa"/>
          </w:tcPr>
          <w:p w14:paraId="06E5FD91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881" w:type="dxa"/>
          </w:tcPr>
          <w:p w14:paraId="403D5CEC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14:paraId="0D229AE3" w14:textId="77777777" w:rsidR="00BC0DBA" w:rsidRPr="006E5F9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94">
              <w:rPr>
                <w:rFonts w:ascii="Times New Roman" w:hAnsi="Times New Roman" w:cs="Times New Roman"/>
                <w:sz w:val="24"/>
                <w:szCs w:val="24"/>
              </w:rPr>
              <w:t xml:space="preserve"> 0  %</w:t>
            </w:r>
          </w:p>
        </w:tc>
      </w:tr>
      <w:tr w:rsidR="00BC0DBA" w:rsidRPr="00BC0DBA" w14:paraId="292106F3" w14:textId="77777777" w:rsidTr="00002279">
        <w:tc>
          <w:tcPr>
            <w:tcW w:w="771" w:type="dxa"/>
          </w:tcPr>
          <w:p w14:paraId="2A8F86FA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881" w:type="dxa"/>
          </w:tcPr>
          <w:p w14:paraId="5F39EDF3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14:paraId="4C6A67E8" w14:textId="7DC341C1" w:rsidR="00BC0DBA" w:rsidRPr="00C27A99" w:rsidRDefault="006E5F94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5F9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BC0DBA" w:rsidRPr="006E5F9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5A1FD461" w14:textId="77777777" w:rsidTr="00002279">
        <w:tc>
          <w:tcPr>
            <w:tcW w:w="771" w:type="dxa"/>
          </w:tcPr>
          <w:p w14:paraId="73145FAE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81" w:type="dxa"/>
          </w:tcPr>
          <w:p w14:paraId="6FA79A62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14:paraId="0BDA8B54" w14:textId="09BABE5A" w:rsidR="00BC0DBA" w:rsidRPr="00C540E2" w:rsidRDefault="00ED0896" w:rsidP="00FE034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816A2A">
              <w:rPr>
                <w:rFonts w:ascii="Times New Roman" w:hAnsi="Times New Roman" w:cs="Times New Roman"/>
                <w:sz w:val="24"/>
                <w:szCs w:val="24"/>
              </w:rPr>
              <w:t>/48</w:t>
            </w:r>
            <w:r w:rsidR="00BC0DBA" w:rsidRPr="00DF10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5C657827" w14:textId="77777777" w:rsidTr="00002279">
        <w:tc>
          <w:tcPr>
            <w:tcW w:w="771" w:type="dxa"/>
          </w:tcPr>
          <w:p w14:paraId="1223764A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881" w:type="dxa"/>
          </w:tcPr>
          <w:p w14:paraId="757DC1A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14:paraId="747C3761" w14:textId="4245595A" w:rsidR="00BC0DBA" w:rsidRPr="00075BC0" w:rsidRDefault="00ED0896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0DBA" w:rsidRPr="00BD2C4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0A613DA5" w14:textId="77777777" w:rsidTr="00002279">
        <w:tc>
          <w:tcPr>
            <w:tcW w:w="771" w:type="dxa"/>
          </w:tcPr>
          <w:p w14:paraId="3BBF4A02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881" w:type="dxa"/>
          </w:tcPr>
          <w:p w14:paraId="34870066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14:paraId="3A272272" w14:textId="46DF6D16" w:rsidR="00BC0DBA" w:rsidRPr="00075BC0" w:rsidRDefault="00FE0349" w:rsidP="00BD2C41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2C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8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C0DBA" w:rsidRPr="00BD2C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DBA" w:rsidRPr="00FE034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1B77DDA6" w14:textId="77777777" w:rsidTr="00002279">
        <w:tc>
          <w:tcPr>
            <w:tcW w:w="771" w:type="dxa"/>
          </w:tcPr>
          <w:p w14:paraId="4F868854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881" w:type="dxa"/>
          </w:tcPr>
          <w:p w14:paraId="7728F0DA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14:paraId="78ACE270" w14:textId="1E941FFF" w:rsidR="00BC0DBA" w:rsidRPr="000460A9" w:rsidRDefault="00DF10D1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2B4FB34A" w14:textId="77777777" w:rsidTr="00002279">
        <w:tc>
          <w:tcPr>
            <w:tcW w:w="771" w:type="dxa"/>
          </w:tcPr>
          <w:p w14:paraId="607EDFA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881" w:type="dxa"/>
          </w:tcPr>
          <w:p w14:paraId="7E55F169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14:paraId="421B45C0" w14:textId="77777777" w:rsidR="00BC0DBA" w:rsidRPr="000460A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14:paraId="016E8443" w14:textId="77777777" w:rsidTr="00002279">
        <w:tc>
          <w:tcPr>
            <w:tcW w:w="771" w:type="dxa"/>
          </w:tcPr>
          <w:p w14:paraId="2B9DDDE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881" w:type="dxa"/>
          </w:tcPr>
          <w:p w14:paraId="6255927F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14:paraId="07E1EDDA" w14:textId="71811A0C" w:rsidR="00BC0DBA" w:rsidRPr="000460A9" w:rsidRDefault="00ED0896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0470C843" w14:textId="77777777" w:rsidTr="00002279">
        <w:tc>
          <w:tcPr>
            <w:tcW w:w="771" w:type="dxa"/>
          </w:tcPr>
          <w:p w14:paraId="07D4BD6F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81" w:type="dxa"/>
          </w:tcPr>
          <w:p w14:paraId="0773FC8F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7" w:type="dxa"/>
          </w:tcPr>
          <w:p w14:paraId="07AC9F88" w14:textId="77777777" w:rsidR="00BC0DBA" w:rsidRPr="000460A9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14:paraId="5E956393" w14:textId="77777777" w:rsidTr="00002279">
        <w:tc>
          <w:tcPr>
            <w:tcW w:w="771" w:type="dxa"/>
          </w:tcPr>
          <w:p w14:paraId="75BF75BC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881" w:type="dxa"/>
          </w:tcPr>
          <w:p w14:paraId="4D14A91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417" w:type="dxa"/>
          </w:tcPr>
          <w:p w14:paraId="2CA8B0DA" w14:textId="77777777" w:rsidR="00BC0DBA" w:rsidRPr="000460A9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6FAB7511" w14:textId="77777777" w:rsidTr="00002279">
        <w:tc>
          <w:tcPr>
            <w:tcW w:w="771" w:type="dxa"/>
          </w:tcPr>
          <w:p w14:paraId="2419EA14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881" w:type="dxa"/>
          </w:tcPr>
          <w:p w14:paraId="1135B56B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7" w:type="dxa"/>
          </w:tcPr>
          <w:p w14:paraId="547D8D88" w14:textId="77777777" w:rsidR="00BC0DBA" w:rsidRPr="000460A9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0DA33A16" w14:textId="77777777" w:rsidTr="00002279">
        <w:tc>
          <w:tcPr>
            <w:tcW w:w="771" w:type="dxa"/>
          </w:tcPr>
          <w:p w14:paraId="1FB70523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881" w:type="dxa"/>
          </w:tcPr>
          <w:p w14:paraId="4B4CE236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417" w:type="dxa"/>
          </w:tcPr>
          <w:p w14:paraId="5F8F0AEE" w14:textId="77777777" w:rsidR="00BC0DBA" w:rsidRPr="000460A9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64EDA7F9" w14:textId="77777777" w:rsidTr="00002279">
        <w:tc>
          <w:tcPr>
            <w:tcW w:w="771" w:type="dxa"/>
          </w:tcPr>
          <w:p w14:paraId="49F80781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881" w:type="dxa"/>
          </w:tcPr>
          <w:p w14:paraId="4B44AB77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7" w:type="dxa"/>
          </w:tcPr>
          <w:p w14:paraId="2472D8A3" w14:textId="77777777" w:rsidR="00BC0DBA" w:rsidRPr="000460A9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6D88CD79" w14:textId="77777777" w:rsidTr="00002279">
        <w:tc>
          <w:tcPr>
            <w:tcW w:w="771" w:type="dxa"/>
          </w:tcPr>
          <w:p w14:paraId="0C51F598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881" w:type="dxa"/>
          </w:tcPr>
          <w:p w14:paraId="3F477E8B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7" w:type="dxa"/>
          </w:tcPr>
          <w:p w14:paraId="34CE686C" w14:textId="77777777" w:rsidR="00BC0DBA" w:rsidRPr="000460A9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14:paraId="2B6A1648" w14:textId="77777777" w:rsidTr="00002279">
        <w:tc>
          <w:tcPr>
            <w:tcW w:w="771" w:type="dxa"/>
          </w:tcPr>
          <w:p w14:paraId="343F9DC8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81" w:type="dxa"/>
          </w:tcPr>
          <w:p w14:paraId="0794E132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7" w:type="dxa"/>
          </w:tcPr>
          <w:p w14:paraId="758FDEFA" w14:textId="76B596A9" w:rsidR="00BC0DBA" w:rsidRPr="000460A9" w:rsidRDefault="000460A9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26240397" w14:textId="77777777" w:rsidTr="00002279">
        <w:tc>
          <w:tcPr>
            <w:tcW w:w="771" w:type="dxa"/>
          </w:tcPr>
          <w:p w14:paraId="1FE58C91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881" w:type="dxa"/>
          </w:tcPr>
          <w:p w14:paraId="444E6A4C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14:paraId="0F50B45D" w14:textId="3B0B55E5" w:rsidR="00BC0DBA" w:rsidRPr="000460A9" w:rsidRDefault="000460A9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4FC0F864" w14:textId="77777777" w:rsidTr="00002279">
        <w:tc>
          <w:tcPr>
            <w:tcW w:w="771" w:type="dxa"/>
          </w:tcPr>
          <w:p w14:paraId="4EAA8D59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881" w:type="dxa"/>
          </w:tcPr>
          <w:p w14:paraId="7FFD72D5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14:paraId="392B5DF9" w14:textId="30707D83" w:rsidR="00BC0DBA" w:rsidRPr="000460A9" w:rsidRDefault="00075BC0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E12F1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50F7B8D6" w14:textId="77777777" w:rsidTr="00002279">
        <w:tc>
          <w:tcPr>
            <w:tcW w:w="771" w:type="dxa"/>
          </w:tcPr>
          <w:p w14:paraId="3905F37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881" w:type="dxa"/>
          </w:tcPr>
          <w:p w14:paraId="345AD01D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14:paraId="1AEEA9E0" w14:textId="5A974F2F" w:rsidR="00BC0DBA" w:rsidRPr="000460A9" w:rsidRDefault="000460A9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2F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E12F1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25C4F17A" w14:textId="77777777" w:rsidTr="00002279">
        <w:tc>
          <w:tcPr>
            <w:tcW w:w="771" w:type="dxa"/>
          </w:tcPr>
          <w:p w14:paraId="4A7AC80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881" w:type="dxa"/>
          </w:tcPr>
          <w:p w14:paraId="6357952B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14:paraId="3202856A" w14:textId="77777777" w:rsidR="00BC0DBA" w:rsidRPr="000460A9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14:paraId="4C7A0E17" w14:textId="77777777" w:rsidTr="00002279">
        <w:tc>
          <w:tcPr>
            <w:tcW w:w="771" w:type="dxa"/>
          </w:tcPr>
          <w:p w14:paraId="0F70911E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881" w:type="dxa"/>
          </w:tcPr>
          <w:p w14:paraId="6C7BDD6C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14:paraId="66EA7AE8" w14:textId="4E79992B" w:rsidR="00BC0DBA" w:rsidRPr="000460A9" w:rsidRDefault="00781B0C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14:paraId="762E6024" w14:textId="77777777" w:rsidTr="00002279">
        <w:tc>
          <w:tcPr>
            <w:tcW w:w="771" w:type="dxa"/>
          </w:tcPr>
          <w:p w14:paraId="017B7335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81" w:type="dxa"/>
          </w:tcPr>
          <w:p w14:paraId="77FF6C7A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17" w:type="dxa"/>
          </w:tcPr>
          <w:p w14:paraId="1CF17551" w14:textId="4B3DA9C0" w:rsidR="00BC0DBA" w:rsidRPr="000460A9" w:rsidRDefault="00781B0C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E5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C0DBA" w:rsidRPr="00BC0DBA" w14:paraId="33076DC0" w14:textId="77777777" w:rsidTr="00002279">
        <w:tc>
          <w:tcPr>
            <w:tcW w:w="771" w:type="dxa"/>
          </w:tcPr>
          <w:p w14:paraId="6C2B3C5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81" w:type="dxa"/>
          </w:tcPr>
          <w:p w14:paraId="51B79C38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педагогических работников</w:t>
            </w:r>
          </w:p>
        </w:tc>
        <w:tc>
          <w:tcPr>
            <w:tcW w:w="1417" w:type="dxa"/>
          </w:tcPr>
          <w:p w14:paraId="0BF0E17F" w14:textId="77777777" w:rsidR="00BC0DBA" w:rsidRPr="000460A9" w:rsidRDefault="00090F7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 w:rsidR="00BC0DBA" w:rsidRPr="000460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23FAF560" w14:textId="77777777" w:rsidTr="00002279">
        <w:tc>
          <w:tcPr>
            <w:tcW w:w="771" w:type="dxa"/>
          </w:tcPr>
          <w:p w14:paraId="3F0A2376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881" w:type="dxa"/>
          </w:tcPr>
          <w:p w14:paraId="02FF2F00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14:paraId="12BAD145" w14:textId="08936A9F" w:rsidR="00BC0DBA" w:rsidRPr="00077E34" w:rsidRDefault="00077E34" w:rsidP="007E03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E03FE" w:rsidRPr="00077E34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BC0DBA" w:rsidRPr="00BC0DBA" w14:paraId="6CFFFC98" w14:textId="77777777" w:rsidTr="00002279">
        <w:tc>
          <w:tcPr>
            <w:tcW w:w="771" w:type="dxa"/>
          </w:tcPr>
          <w:p w14:paraId="6DA41BEB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81" w:type="dxa"/>
          </w:tcPr>
          <w:p w14:paraId="4BD0017A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14:paraId="05D58FF2" w14:textId="77777777" w:rsidR="00BC0DBA" w:rsidRPr="00077E34" w:rsidRDefault="00090F72" w:rsidP="00090F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  <w:r w:rsidR="00BC0DBA" w:rsidRPr="00077E3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2C03BEE6" w14:textId="77777777" w:rsidTr="00002279">
        <w:tc>
          <w:tcPr>
            <w:tcW w:w="771" w:type="dxa"/>
          </w:tcPr>
          <w:p w14:paraId="338A5093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881" w:type="dxa"/>
          </w:tcPr>
          <w:p w14:paraId="5C41ECE5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14:paraId="6829F0B2" w14:textId="77777777" w:rsidR="00BC0DBA" w:rsidRPr="00077E3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14:paraId="1CC86E58" w14:textId="77777777" w:rsidTr="00002279">
        <w:tc>
          <w:tcPr>
            <w:tcW w:w="771" w:type="dxa"/>
          </w:tcPr>
          <w:p w14:paraId="26BF360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881" w:type="dxa"/>
          </w:tcPr>
          <w:p w14:paraId="108968EB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14:paraId="028AAAD5" w14:textId="345B4E87" w:rsidR="00BC0DBA" w:rsidRPr="00077E34" w:rsidRDefault="00077E34" w:rsidP="00C25B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077E3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374BE96B" w14:textId="77777777" w:rsidTr="00002279">
        <w:tc>
          <w:tcPr>
            <w:tcW w:w="771" w:type="dxa"/>
          </w:tcPr>
          <w:p w14:paraId="503DEBF4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881" w:type="dxa"/>
          </w:tcPr>
          <w:p w14:paraId="7291D325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14:paraId="5F5E14AC" w14:textId="168DC4F9" w:rsidR="00BC0DBA" w:rsidRPr="00077E34" w:rsidRDefault="00077E34" w:rsidP="00AB53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077E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0CC3306D" w14:textId="77777777" w:rsidTr="00002279">
        <w:tc>
          <w:tcPr>
            <w:tcW w:w="771" w:type="dxa"/>
          </w:tcPr>
          <w:p w14:paraId="76468D0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881" w:type="dxa"/>
          </w:tcPr>
          <w:p w14:paraId="0B9D399C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14:paraId="29B7D716" w14:textId="77777777" w:rsidR="00BC0DBA" w:rsidRPr="00077E34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077E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6C59B1C8" w14:textId="77777777" w:rsidTr="00002279">
        <w:tc>
          <w:tcPr>
            <w:tcW w:w="771" w:type="dxa"/>
          </w:tcPr>
          <w:p w14:paraId="3725796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881" w:type="dxa"/>
          </w:tcPr>
          <w:p w14:paraId="33AE1F0F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14:paraId="39EA4B5B" w14:textId="77777777" w:rsidR="00BC0DBA" w:rsidRPr="00077E3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14:paraId="1F65168D" w14:textId="77777777" w:rsidTr="00002279">
        <w:tc>
          <w:tcPr>
            <w:tcW w:w="771" w:type="dxa"/>
          </w:tcPr>
          <w:p w14:paraId="480629AF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881" w:type="dxa"/>
          </w:tcPr>
          <w:p w14:paraId="2F7A0B4C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14:paraId="78102B96" w14:textId="77777777" w:rsidR="00BC0DBA" w:rsidRPr="00EF07BF" w:rsidRDefault="00DF3AA4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F07BF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BC0DBA" w:rsidRPr="00BC0DBA" w14:paraId="1B5DE1BA" w14:textId="77777777" w:rsidTr="00002279">
        <w:tc>
          <w:tcPr>
            <w:tcW w:w="771" w:type="dxa"/>
          </w:tcPr>
          <w:p w14:paraId="041ED8D9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881" w:type="dxa"/>
          </w:tcPr>
          <w:p w14:paraId="2E71A419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14:paraId="58B10D73" w14:textId="0321F470" w:rsidR="00BC0DBA" w:rsidRPr="00EF07BF" w:rsidRDefault="00077E34" w:rsidP="006C399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>3/50</w:t>
            </w:r>
            <w:r w:rsidR="00BC0DBA" w:rsidRPr="00077E3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14:paraId="430216C9" w14:textId="77777777" w:rsidTr="00EF07BF">
        <w:trPr>
          <w:trHeight w:val="769"/>
        </w:trPr>
        <w:tc>
          <w:tcPr>
            <w:tcW w:w="771" w:type="dxa"/>
          </w:tcPr>
          <w:p w14:paraId="7BA9541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881" w:type="dxa"/>
          </w:tcPr>
          <w:p w14:paraId="2A0BE70D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14:paraId="25AB9865" w14:textId="77777777" w:rsidR="00BC0DBA" w:rsidRPr="00EF07BF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7E3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C0DBA" w:rsidRPr="00BC0DBA" w14:paraId="05D5EC3E" w14:textId="77777777" w:rsidTr="00002279">
        <w:tc>
          <w:tcPr>
            <w:tcW w:w="771" w:type="dxa"/>
          </w:tcPr>
          <w:p w14:paraId="4230EA6C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881" w:type="dxa"/>
          </w:tcPr>
          <w:p w14:paraId="699DFD0F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14:paraId="6D0221C1" w14:textId="74D51548" w:rsidR="00BC0DBA" w:rsidRPr="002E2874" w:rsidRDefault="003B1DF5" w:rsidP="006C39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3/43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14:paraId="6896905D" w14:textId="77777777" w:rsidTr="00002279">
        <w:tc>
          <w:tcPr>
            <w:tcW w:w="771" w:type="dxa"/>
          </w:tcPr>
          <w:p w14:paraId="7AD4B533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881" w:type="dxa"/>
          </w:tcPr>
          <w:p w14:paraId="4D386BF3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14:paraId="08921E06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100/%</w:t>
            </w:r>
          </w:p>
        </w:tc>
      </w:tr>
      <w:tr w:rsidR="00BC0DBA" w:rsidRPr="00BC0DBA" w14:paraId="5FAABA23" w14:textId="77777777" w:rsidTr="00002279">
        <w:tc>
          <w:tcPr>
            <w:tcW w:w="771" w:type="dxa"/>
          </w:tcPr>
          <w:p w14:paraId="732D24DC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881" w:type="dxa"/>
          </w:tcPr>
          <w:p w14:paraId="25EC0D66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7" w:type="dxa"/>
          </w:tcPr>
          <w:p w14:paraId="6BCAD719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14:paraId="29539A67" w14:textId="77777777" w:rsidTr="00002279">
        <w:tc>
          <w:tcPr>
            <w:tcW w:w="771" w:type="dxa"/>
          </w:tcPr>
          <w:p w14:paraId="33B3CBD3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881" w:type="dxa"/>
          </w:tcPr>
          <w:p w14:paraId="139F21D7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7" w:type="dxa"/>
          </w:tcPr>
          <w:p w14:paraId="5AE1F3D2" w14:textId="7CD3E4EA" w:rsidR="00BC0DBA" w:rsidRPr="002E2874" w:rsidRDefault="001721B1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BC0DBA" w:rsidRPr="00BC0DBA" w14:paraId="3D7EE6EA" w14:textId="77777777" w:rsidTr="00002279">
        <w:tc>
          <w:tcPr>
            <w:tcW w:w="771" w:type="dxa"/>
          </w:tcPr>
          <w:p w14:paraId="0757367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1.23.1</w:t>
            </w:r>
          </w:p>
        </w:tc>
        <w:tc>
          <w:tcPr>
            <w:tcW w:w="6881" w:type="dxa"/>
          </w:tcPr>
          <w:p w14:paraId="37D12CED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417" w:type="dxa"/>
          </w:tcPr>
          <w:p w14:paraId="6EB554B0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14:paraId="4E762CBE" w14:textId="77777777" w:rsidTr="00002279">
        <w:tc>
          <w:tcPr>
            <w:tcW w:w="771" w:type="dxa"/>
          </w:tcPr>
          <w:p w14:paraId="486D65F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881" w:type="dxa"/>
          </w:tcPr>
          <w:p w14:paraId="27ED8F19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417" w:type="dxa"/>
          </w:tcPr>
          <w:p w14:paraId="5F9767CE" w14:textId="2AB4E686" w:rsidR="00BC0DBA" w:rsidRPr="002E2874" w:rsidRDefault="001721B1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5D47D595" w14:textId="77777777" w:rsidTr="00002279">
        <w:tc>
          <w:tcPr>
            <w:tcW w:w="771" w:type="dxa"/>
          </w:tcPr>
          <w:p w14:paraId="269F45DF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881" w:type="dxa"/>
          </w:tcPr>
          <w:p w14:paraId="4748557A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7" w:type="dxa"/>
          </w:tcPr>
          <w:p w14:paraId="3D03FE84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14:paraId="527EC9C3" w14:textId="77777777" w:rsidTr="00002279">
        <w:tc>
          <w:tcPr>
            <w:tcW w:w="771" w:type="dxa"/>
          </w:tcPr>
          <w:p w14:paraId="27D9A7D9" w14:textId="77777777"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81" w:type="dxa"/>
          </w:tcPr>
          <w:p w14:paraId="6408E6D4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14:paraId="448C394B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DBA" w:rsidRPr="00BC0DBA" w14:paraId="4E3BB238" w14:textId="77777777" w:rsidTr="00002279">
        <w:tc>
          <w:tcPr>
            <w:tcW w:w="771" w:type="dxa"/>
          </w:tcPr>
          <w:p w14:paraId="650F1DAC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81" w:type="dxa"/>
          </w:tcPr>
          <w:p w14:paraId="0FF2358A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</w:tcPr>
          <w:p w14:paraId="59FCB1BE" w14:textId="77777777" w:rsidR="00BC0DBA" w:rsidRPr="002E2874" w:rsidRDefault="00DA640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14:paraId="7661DA86" w14:textId="77777777" w:rsidTr="00002279">
        <w:tc>
          <w:tcPr>
            <w:tcW w:w="771" w:type="dxa"/>
          </w:tcPr>
          <w:p w14:paraId="6330F345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81" w:type="dxa"/>
          </w:tcPr>
          <w:p w14:paraId="67F1919B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7" w:type="dxa"/>
          </w:tcPr>
          <w:p w14:paraId="396BC498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F96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14:paraId="06701CC6" w14:textId="77777777" w:rsidTr="00002279">
        <w:tc>
          <w:tcPr>
            <w:tcW w:w="771" w:type="dxa"/>
          </w:tcPr>
          <w:p w14:paraId="230948AF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881" w:type="dxa"/>
          </w:tcPr>
          <w:p w14:paraId="36361ABF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7" w:type="dxa"/>
          </w:tcPr>
          <w:p w14:paraId="54ACDB91" w14:textId="77777777" w:rsidR="00BC0DBA" w:rsidRPr="002E2874" w:rsidRDefault="00F3505D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3E1FB267" w14:textId="77777777" w:rsidTr="00002279">
        <w:tc>
          <w:tcPr>
            <w:tcW w:w="771" w:type="dxa"/>
          </w:tcPr>
          <w:p w14:paraId="160C9C44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881" w:type="dxa"/>
          </w:tcPr>
          <w:p w14:paraId="7CD3A95A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7" w:type="dxa"/>
          </w:tcPr>
          <w:p w14:paraId="5F14DAED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14:paraId="6A055F5F" w14:textId="77777777" w:rsidTr="00002279">
        <w:tc>
          <w:tcPr>
            <w:tcW w:w="771" w:type="dxa"/>
          </w:tcPr>
          <w:p w14:paraId="610C005E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881" w:type="dxa"/>
          </w:tcPr>
          <w:p w14:paraId="24770605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7" w:type="dxa"/>
          </w:tcPr>
          <w:p w14:paraId="052EA890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14:paraId="02B6953D" w14:textId="77777777" w:rsidTr="00002279">
        <w:tc>
          <w:tcPr>
            <w:tcW w:w="771" w:type="dxa"/>
          </w:tcPr>
          <w:p w14:paraId="6B28AF27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881" w:type="dxa"/>
          </w:tcPr>
          <w:p w14:paraId="12D45DBD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7" w:type="dxa"/>
          </w:tcPr>
          <w:p w14:paraId="781CC4CB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1  единиц</w:t>
            </w:r>
          </w:p>
        </w:tc>
      </w:tr>
      <w:tr w:rsidR="00BC0DBA" w:rsidRPr="00BC0DBA" w14:paraId="6141D39D" w14:textId="77777777" w:rsidTr="00002279">
        <w:tc>
          <w:tcPr>
            <w:tcW w:w="771" w:type="dxa"/>
          </w:tcPr>
          <w:p w14:paraId="3187F172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881" w:type="dxa"/>
          </w:tcPr>
          <w:p w14:paraId="4746634E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17" w:type="dxa"/>
          </w:tcPr>
          <w:p w14:paraId="725C7D5A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14:paraId="7C5F93A3" w14:textId="77777777" w:rsidTr="00002279">
        <w:tc>
          <w:tcPr>
            <w:tcW w:w="771" w:type="dxa"/>
          </w:tcPr>
          <w:p w14:paraId="356019DC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881" w:type="dxa"/>
          </w:tcPr>
          <w:p w14:paraId="42CCCF02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7" w:type="dxa"/>
          </w:tcPr>
          <w:p w14:paraId="462E6182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14:paraId="7A3A5A15" w14:textId="77777777" w:rsidTr="00002279">
        <w:tc>
          <w:tcPr>
            <w:tcW w:w="771" w:type="dxa"/>
          </w:tcPr>
          <w:p w14:paraId="79AFC521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81" w:type="dxa"/>
          </w:tcPr>
          <w:p w14:paraId="672A7900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7" w:type="dxa"/>
          </w:tcPr>
          <w:p w14:paraId="6370D222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14:paraId="51AD3FD2" w14:textId="77777777" w:rsidTr="00002279">
        <w:tc>
          <w:tcPr>
            <w:tcW w:w="771" w:type="dxa"/>
          </w:tcPr>
          <w:p w14:paraId="2B9EE1E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881" w:type="dxa"/>
          </w:tcPr>
          <w:p w14:paraId="094C06CD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7" w:type="dxa"/>
          </w:tcPr>
          <w:p w14:paraId="44AD9155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14:paraId="3F5EC09A" w14:textId="77777777" w:rsidTr="00002279">
        <w:tc>
          <w:tcPr>
            <w:tcW w:w="771" w:type="dxa"/>
          </w:tcPr>
          <w:p w14:paraId="7E76423D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881" w:type="dxa"/>
          </w:tcPr>
          <w:p w14:paraId="19D80E08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7" w:type="dxa"/>
          </w:tcPr>
          <w:p w14:paraId="109F03BA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14:paraId="25A53090" w14:textId="77777777" w:rsidTr="00002279">
        <w:tc>
          <w:tcPr>
            <w:tcW w:w="771" w:type="dxa"/>
          </w:tcPr>
          <w:p w14:paraId="310F991B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881" w:type="dxa"/>
          </w:tcPr>
          <w:p w14:paraId="3E716D63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417" w:type="dxa"/>
          </w:tcPr>
          <w:p w14:paraId="207E3ADF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14:paraId="5F74071E" w14:textId="77777777" w:rsidTr="00002279">
        <w:tc>
          <w:tcPr>
            <w:tcW w:w="771" w:type="dxa"/>
          </w:tcPr>
          <w:p w14:paraId="4D44DCF4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81" w:type="dxa"/>
          </w:tcPr>
          <w:p w14:paraId="65DD51E8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7" w:type="dxa"/>
          </w:tcPr>
          <w:p w14:paraId="769C263E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14:paraId="12A9AC4D" w14:textId="77777777" w:rsidTr="00002279">
        <w:tc>
          <w:tcPr>
            <w:tcW w:w="771" w:type="dxa"/>
          </w:tcPr>
          <w:p w14:paraId="0141E7A3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81" w:type="dxa"/>
          </w:tcPr>
          <w:p w14:paraId="5860149B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7" w:type="dxa"/>
          </w:tcPr>
          <w:p w14:paraId="79036795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14:paraId="25BB5692" w14:textId="77777777" w:rsidTr="00002279">
        <w:tc>
          <w:tcPr>
            <w:tcW w:w="771" w:type="dxa"/>
          </w:tcPr>
          <w:p w14:paraId="1243D27A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81" w:type="dxa"/>
          </w:tcPr>
          <w:p w14:paraId="4EEE5741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7" w:type="dxa"/>
          </w:tcPr>
          <w:p w14:paraId="289636A6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14:paraId="52AC7D28" w14:textId="77777777" w:rsidTr="00002279">
        <w:tc>
          <w:tcPr>
            <w:tcW w:w="771" w:type="dxa"/>
          </w:tcPr>
          <w:p w14:paraId="1EF4F7D5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881" w:type="dxa"/>
          </w:tcPr>
          <w:p w14:paraId="36D46339" w14:textId="77777777"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7" w:type="dxa"/>
          </w:tcPr>
          <w:p w14:paraId="0CEF4811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14:paraId="5B7A91F0" w14:textId="77777777" w:rsidTr="00002279">
        <w:tc>
          <w:tcPr>
            <w:tcW w:w="771" w:type="dxa"/>
          </w:tcPr>
          <w:p w14:paraId="3E4A3E39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881" w:type="dxa"/>
          </w:tcPr>
          <w:p w14:paraId="4141F09E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7" w:type="dxa"/>
          </w:tcPr>
          <w:p w14:paraId="19B8A40F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14:paraId="76217C6D" w14:textId="77777777" w:rsidTr="00002279">
        <w:tc>
          <w:tcPr>
            <w:tcW w:w="771" w:type="dxa"/>
          </w:tcPr>
          <w:p w14:paraId="083D90C3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881" w:type="dxa"/>
          </w:tcPr>
          <w:p w14:paraId="3CE743E2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7" w:type="dxa"/>
          </w:tcPr>
          <w:p w14:paraId="0F24140A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14:paraId="5EF7D584" w14:textId="77777777" w:rsidTr="00002279">
        <w:tc>
          <w:tcPr>
            <w:tcW w:w="771" w:type="dxa"/>
          </w:tcPr>
          <w:p w14:paraId="7DAF55A8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881" w:type="dxa"/>
          </w:tcPr>
          <w:p w14:paraId="4A761C2B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7" w:type="dxa"/>
          </w:tcPr>
          <w:p w14:paraId="30238D7E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14:paraId="47910BBE" w14:textId="77777777" w:rsidTr="00002279">
        <w:tc>
          <w:tcPr>
            <w:tcW w:w="771" w:type="dxa"/>
          </w:tcPr>
          <w:p w14:paraId="64C71260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881" w:type="dxa"/>
          </w:tcPr>
          <w:p w14:paraId="4418DC85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7" w:type="dxa"/>
          </w:tcPr>
          <w:p w14:paraId="08D0A686" w14:textId="77777777" w:rsidR="00BC0DBA" w:rsidRPr="002E2874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A00B9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  <w:tr w:rsidR="00BC0DBA" w:rsidRPr="00BC0DBA" w14:paraId="6D5C8D10" w14:textId="77777777" w:rsidTr="00002279">
        <w:tc>
          <w:tcPr>
            <w:tcW w:w="771" w:type="dxa"/>
          </w:tcPr>
          <w:p w14:paraId="227C402E" w14:textId="77777777"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81" w:type="dxa"/>
          </w:tcPr>
          <w:p w14:paraId="13B6FB7B" w14:textId="77777777"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7" w:type="dxa"/>
          </w:tcPr>
          <w:p w14:paraId="6DDA5E32" w14:textId="77777777"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</w:tbl>
    <w:p w14:paraId="129C840B" w14:textId="77777777"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9825CC3" w14:textId="77777777"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92D523F" w14:textId="77777777"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AB91793" w14:textId="77777777"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9CA3054" w14:textId="77777777" w:rsidR="00BC0DBA" w:rsidRP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lang w:eastAsia="en-US"/>
        </w:rPr>
      </w:pPr>
    </w:p>
    <w:p w14:paraId="6CACDCC1" w14:textId="77777777"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14:paraId="3E9DDAF0" w14:textId="77777777"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14:paraId="48E508B9" w14:textId="77777777" w:rsidR="00F067D7" w:rsidRDefault="00F067D7"/>
    <w:sectPr w:rsidR="00F067D7" w:rsidSect="009F6BF5">
      <w:footerReference w:type="default" r:id="rId10"/>
      <w:headerReference w:type="first" r:id="rId11"/>
      <w:footerReference w:type="first" r:id="rId12"/>
      <w:pgSz w:w="11906" w:h="16838" w:code="9"/>
      <w:pgMar w:top="720" w:right="707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6C373" w14:textId="77777777" w:rsidR="000460A9" w:rsidRDefault="000460A9">
      <w:pPr>
        <w:spacing w:after="0" w:line="240" w:lineRule="auto"/>
      </w:pPr>
      <w:r>
        <w:separator/>
      </w:r>
    </w:p>
  </w:endnote>
  <w:endnote w:type="continuationSeparator" w:id="0">
    <w:p w14:paraId="5A165606" w14:textId="77777777" w:rsidR="000460A9" w:rsidRDefault="0004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B8298" w14:textId="77777777" w:rsidR="000460A9" w:rsidRDefault="000460A9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6D4E0E1" wp14:editId="6FC4038F">
              <wp:simplePos x="0" y="0"/>
              <wp:positionH relativeFrom="page">
                <wp:posOffset>7124065</wp:posOffset>
              </wp:positionH>
              <wp:positionV relativeFrom="paragraph">
                <wp:posOffset>635</wp:posOffset>
              </wp:positionV>
              <wp:extent cx="360045" cy="172720"/>
              <wp:effectExtent l="8890" t="635" r="2540" b="7620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96D66" w14:textId="77777777" w:rsidR="000460A9" w:rsidRDefault="000460A9">
                          <w:pPr>
                            <w:pStyle w:val="a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6D4E0E1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60.95pt;margin-top:.05pt;width:28.3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" stroked="f">
              <v:fill opacity="0"/>
              <v:textbox inset="0,0,0,0">
                <w:txbxContent>
                  <w:p w14:paraId="4DC96D66" w14:textId="77777777" w:rsidR="002C366F" w:rsidRDefault="002C366F">
                    <w:pPr>
                      <w:pStyle w:val="a9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FB05F" w14:textId="77777777" w:rsidR="000460A9" w:rsidRDefault="000460A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8C6B64" w14:textId="77777777" w:rsidR="000460A9" w:rsidRDefault="000460A9">
      <w:pPr>
        <w:spacing w:after="0" w:line="240" w:lineRule="auto"/>
      </w:pPr>
      <w:r>
        <w:separator/>
      </w:r>
    </w:p>
  </w:footnote>
  <w:footnote w:type="continuationSeparator" w:id="0">
    <w:p w14:paraId="7A709225" w14:textId="77777777" w:rsidR="000460A9" w:rsidRDefault="00046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73CA2" w14:textId="77777777" w:rsidR="000460A9" w:rsidRDefault="000460A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Symbol" w:hint="default"/>
        <w:sz w:val="28"/>
        <w:szCs w:val="28"/>
      </w:rPr>
    </w:lvl>
  </w:abstractNum>
  <w:abstractNum w:abstractNumId="1">
    <w:nsid w:val="00000002"/>
    <w:multiLevelType w:val="multi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7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0000F3E"/>
    <w:multiLevelType w:val="hybridMultilevel"/>
    <w:tmpl w:val="E4E01C86"/>
    <w:lvl w:ilvl="0" w:tplc="CADAB4EE">
      <w:start w:val="1"/>
      <w:numFmt w:val="bullet"/>
      <w:lvlText w:val="-"/>
      <w:lvlJc w:val="left"/>
    </w:lvl>
    <w:lvl w:ilvl="1" w:tplc="87600E12">
      <w:numFmt w:val="decimal"/>
      <w:lvlText w:val=""/>
      <w:lvlJc w:val="left"/>
    </w:lvl>
    <w:lvl w:ilvl="2" w:tplc="2618B66E">
      <w:numFmt w:val="decimal"/>
      <w:lvlText w:val=""/>
      <w:lvlJc w:val="left"/>
    </w:lvl>
    <w:lvl w:ilvl="3" w:tplc="43EE6330">
      <w:numFmt w:val="decimal"/>
      <w:lvlText w:val=""/>
      <w:lvlJc w:val="left"/>
    </w:lvl>
    <w:lvl w:ilvl="4" w:tplc="A330FD54">
      <w:numFmt w:val="decimal"/>
      <w:lvlText w:val=""/>
      <w:lvlJc w:val="left"/>
    </w:lvl>
    <w:lvl w:ilvl="5" w:tplc="21C27012">
      <w:numFmt w:val="decimal"/>
      <w:lvlText w:val=""/>
      <w:lvlJc w:val="left"/>
    </w:lvl>
    <w:lvl w:ilvl="6" w:tplc="0658DD70">
      <w:numFmt w:val="decimal"/>
      <w:lvlText w:val=""/>
      <w:lvlJc w:val="left"/>
    </w:lvl>
    <w:lvl w:ilvl="7" w:tplc="C7383F86">
      <w:numFmt w:val="decimal"/>
      <w:lvlText w:val=""/>
      <w:lvlJc w:val="left"/>
    </w:lvl>
    <w:lvl w:ilvl="8" w:tplc="6E60D69A">
      <w:numFmt w:val="decimal"/>
      <w:lvlText w:val=""/>
      <w:lvlJc w:val="left"/>
    </w:lvl>
  </w:abstractNum>
  <w:abstractNum w:abstractNumId="6">
    <w:nsid w:val="0000153C"/>
    <w:multiLevelType w:val="hybridMultilevel"/>
    <w:tmpl w:val="B658F7DA"/>
    <w:lvl w:ilvl="0" w:tplc="ED706756">
      <w:start w:val="1"/>
      <w:numFmt w:val="bullet"/>
      <w:lvlText w:val="-"/>
      <w:lvlJc w:val="left"/>
    </w:lvl>
    <w:lvl w:ilvl="1" w:tplc="BEC4F87A">
      <w:numFmt w:val="decimal"/>
      <w:lvlText w:val=""/>
      <w:lvlJc w:val="left"/>
    </w:lvl>
    <w:lvl w:ilvl="2" w:tplc="E4F66DC8">
      <w:numFmt w:val="decimal"/>
      <w:lvlText w:val=""/>
      <w:lvlJc w:val="left"/>
    </w:lvl>
    <w:lvl w:ilvl="3" w:tplc="33FCAFFA">
      <w:numFmt w:val="decimal"/>
      <w:lvlText w:val=""/>
      <w:lvlJc w:val="left"/>
    </w:lvl>
    <w:lvl w:ilvl="4" w:tplc="B98266AC">
      <w:numFmt w:val="decimal"/>
      <w:lvlText w:val=""/>
      <w:lvlJc w:val="left"/>
    </w:lvl>
    <w:lvl w:ilvl="5" w:tplc="5BF2C30C">
      <w:numFmt w:val="decimal"/>
      <w:lvlText w:val=""/>
      <w:lvlJc w:val="left"/>
    </w:lvl>
    <w:lvl w:ilvl="6" w:tplc="4FC478E2">
      <w:numFmt w:val="decimal"/>
      <w:lvlText w:val=""/>
      <w:lvlJc w:val="left"/>
    </w:lvl>
    <w:lvl w:ilvl="7" w:tplc="0DDCFE32">
      <w:numFmt w:val="decimal"/>
      <w:lvlText w:val=""/>
      <w:lvlJc w:val="left"/>
    </w:lvl>
    <w:lvl w:ilvl="8" w:tplc="65ACE89E">
      <w:numFmt w:val="decimal"/>
      <w:lvlText w:val=""/>
      <w:lvlJc w:val="left"/>
    </w:lvl>
  </w:abstractNum>
  <w:abstractNum w:abstractNumId="7">
    <w:nsid w:val="0000390C"/>
    <w:multiLevelType w:val="hybridMultilevel"/>
    <w:tmpl w:val="A89A9CE4"/>
    <w:lvl w:ilvl="0" w:tplc="80C81FA6">
      <w:start w:val="1"/>
      <w:numFmt w:val="bullet"/>
      <w:lvlText w:val="-"/>
      <w:lvlJc w:val="left"/>
    </w:lvl>
    <w:lvl w:ilvl="1" w:tplc="79260486">
      <w:numFmt w:val="decimal"/>
      <w:lvlText w:val=""/>
      <w:lvlJc w:val="left"/>
    </w:lvl>
    <w:lvl w:ilvl="2" w:tplc="021C4E76">
      <w:numFmt w:val="decimal"/>
      <w:lvlText w:val=""/>
      <w:lvlJc w:val="left"/>
    </w:lvl>
    <w:lvl w:ilvl="3" w:tplc="6A3C0EE2">
      <w:numFmt w:val="decimal"/>
      <w:lvlText w:val=""/>
      <w:lvlJc w:val="left"/>
    </w:lvl>
    <w:lvl w:ilvl="4" w:tplc="330227CC">
      <w:numFmt w:val="decimal"/>
      <w:lvlText w:val=""/>
      <w:lvlJc w:val="left"/>
    </w:lvl>
    <w:lvl w:ilvl="5" w:tplc="00FAE270">
      <w:numFmt w:val="decimal"/>
      <w:lvlText w:val=""/>
      <w:lvlJc w:val="left"/>
    </w:lvl>
    <w:lvl w:ilvl="6" w:tplc="5D46A802">
      <w:numFmt w:val="decimal"/>
      <w:lvlText w:val=""/>
      <w:lvlJc w:val="left"/>
    </w:lvl>
    <w:lvl w:ilvl="7" w:tplc="012A1ABA">
      <w:numFmt w:val="decimal"/>
      <w:lvlText w:val=""/>
      <w:lvlJc w:val="left"/>
    </w:lvl>
    <w:lvl w:ilvl="8" w:tplc="99388BAC">
      <w:numFmt w:val="decimal"/>
      <w:lvlText w:val=""/>
      <w:lvlJc w:val="left"/>
    </w:lvl>
  </w:abstractNum>
  <w:abstractNum w:abstractNumId="8">
    <w:nsid w:val="00007E87"/>
    <w:multiLevelType w:val="hybridMultilevel"/>
    <w:tmpl w:val="8F58B8AA"/>
    <w:lvl w:ilvl="0" w:tplc="F0CAF62C">
      <w:start w:val="1"/>
      <w:numFmt w:val="bullet"/>
      <w:lvlText w:val="-"/>
      <w:lvlJc w:val="left"/>
    </w:lvl>
    <w:lvl w:ilvl="1" w:tplc="AF9EBAB2">
      <w:numFmt w:val="decimal"/>
      <w:lvlText w:val=""/>
      <w:lvlJc w:val="left"/>
    </w:lvl>
    <w:lvl w:ilvl="2" w:tplc="E5ACA914">
      <w:numFmt w:val="decimal"/>
      <w:lvlText w:val=""/>
      <w:lvlJc w:val="left"/>
    </w:lvl>
    <w:lvl w:ilvl="3" w:tplc="F0B4C80C">
      <w:numFmt w:val="decimal"/>
      <w:lvlText w:val=""/>
      <w:lvlJc w:val="left"/>
    </w:lvl>
    <w:lvl w:ilvl="4" w:tplc="0D283C1A">
      <w:numFmt w:val="decimal"/>
      <w:lvlText w:val=""/>
      <w:lvlJc w:val="left"/>
    </w:lvl>
    <w:lvl w:ilvl="5" w:tplc="28AA54B4">
      <w:numFmt w:val="decimal"/>
      <w:lvlText w:val=""/>
      <w:lvlJc w:val="left"/>
    </w:lvl>
    <w:lvl w:ilvl="6" w:tplc="0382E058">
      <w:numFmt w:val="decimal"/>
      <w:lvlText w:val=""/>
      <w:lvlJc w:val="left"/>
    </w:lvl>
    <w:lvl w:ilvl="7" w:tplc="33A83BAE">
      <w:numFmt w:val="decimal"/>
      <w:lvlText w:val=""/>
      <w:lvlJc w:val="left"/>
    </w:lvl>
    <w:lvl w:ilvl="8" w:tplc="0B50700A">
      <w:numFmt w:val="decimal"/>
      <w:lvlText w:val=""/>
      <w:lvlJc w:val="left"/>
    </w:lvl>
  </w:abstractNum>
  <w:abstractNum w:abstractNumId="9">
    <w:nsid w:val="09A22CB6"/>
    <w:multiLevelType w:val="hybridMultilevel"/>
    <w:tmpl w:val="8E5C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A1A18"/>
    <w:multiLevelType w:val="multilevel"/>
    <w:tmpl w:val="98E41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AB6B3C"/>
    <w:multiLevelType w:val="hybridMultilevel"/>
    <w:tmpl w:val="6EF8B6BE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>
    <w:nsid w:val="15DE09B4"/>
    <w:multiLevelType w:val="hybridMultilevel"/>
    <w:tmpl w:val="D964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C09EB"/>
    <w:multiLevelType w:val="hybridMultilevel"/>
    <w:tmpl w:val="E4B696A0"/>
    <w:lvl w:ilvl="0" w:tplc="4D0661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A56886"/>
    <w:multiLevelType w:val="multilevel"/>
    <w:tmpl w:val="3228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BF0250"/>
    <w:multiLevelType w:val="multilevel"/>
    <w:tmpl w:val="D842E70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>
    <w:nsid w:val="220A1632"/>
    <w:multiLevelType w:val="hybridMultilevel"/>
    <w:tmpl w:val="6B66A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57E1B00"/>
    <w:multiLevelType w:val="hybridMultilevel"/>
    <w:tmpl w:val="5002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37E75"/>
    <w:multiLevelType w:val="multilevel"/>
    <w:tmpl w:val="22DA62D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9">
    <w:nsid w:val="2A1E7691"/>
    <w:multiLevelType w:val="multilevel"/>
    <w:tmpl w:val="D5CC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3821BD"/>
    <w:multiLevelType w:val="hybridMultilevel"/>
    <w:tmpl w:val="1E6A54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180E4F"/>
    <w:multiLevelType w:val="multilevel"/>
    <w:tmpl w:val="5A18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>
    <w:nsid w:val="3E8B24C4"/>
    <w:multiLevelType w:val="multilevel"/>
    <w:tmpl w:val="7A94EDB4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3">
    <w:nsid w:val="456A2AF4"/>
    <w:multiLevelType w:val="multilevel"/>
    <w:tmpl w:val="2C04F4E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4">
    <w:nsid w:val="46736C18"/>
    <w:multiLevelType w:val="multilevel"/>
    <w:tmpl w:val="6C56A15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>
    <w:nsid w:val="475F45F0"/>
    <w:multiLevelType w:val="multilevel"/>
    <w:tmpl w:val="A36AB21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6">
    <w:nsid w:val="476E069E"/>
    <w:multiLevelType w:val="hybridMultilevel"/>
    <w:tmpl w:val="FFE217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BB51F6A"/>
    <w:multiLevelType w:val="hybridMultilevel"/>
    <w:tmpl w:val="BF70BE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7D6F73"/>
    <w:multiLevelType w:val="multilevel"/>
    <w:tmpl w:val="D27C8E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9">
    <w:nsid w:val="5ADC619C"/>
    <w:multiLevelType w:val="hybridMultilevel"/>
    <w:tmpl w:val="D458E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A65C94"/>
    <w:multiLevelType w:val="hybridMultilevel"/>
    <w:tmpl w:val="AFE20752"/>
    <w:lvl w:ilvl="0" w:tplc="3B742710">
      <w:start w:val="1"/>
      <w:numFmt w:val="bullet"/>
      <w:lvlText w:val="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0F160F"/>
    <w:multiLevelType w:val="hybridMultilevel"/>
    <w:tmpl w:val="D47AC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D8220A"/>
    <w:multiLevelType w:val="multilevel"/>
    <w:tmpl w:val="272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B15601"/>
    <w:multiLevelType w:val="hybridMultilevel"/>
    <w:tmpl w:val="7834C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C096A69"/>
    <w:multiLevelType w:val="multilevel"/>
    <w:tmpl w:val="1C84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C63DA3"/>
    <w:multiLevelType w:val="hybridMultilevel"/>
    <w:tmpl w:val="B3F2CF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04B30A6"/>
    <w:multiLevelType w:val="multilevel"/>
    <w:tmpl w:val="0F1A936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7">
    <w:nsid w:val="7241797D"/>
    <w:multiLevelType w:val="multilevel"/>
    <w:tmpl w:val="1090C34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8">
    <w:nsid w:val="74AB12D8"/>
    <w:multiLevelType w:val="multilevel"/>
    <w:tmpl w:val="57C0CD04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>
    <w:nsid w:val="7B5F4B62"/>
    <w:multiLevelType w:val="hybridMultilevel"/>
    <w:tmpl w:val="649C29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8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8"/>
  </w:num>
  <w:num w:numId="12">
    <w:abstractNumId w:val="7"/>
  </w:num>
  <w:num w:numId="13">
    <w:abstractNumId w:val="5"/>
  </w:num>
  <w:num w:numId="14">
    <w:abstractNumId w:val="18"/>
  </w:num>
  <w:num w:numId="15">
    <w:abstractNumId w:val="25"/>
  </w:num>
  <w:num w:numId="16">
    <w:abstractNumId w:val="28"/>
  </w:num>
  <w:num w:numId="17">
    <w:abstractNumId w:val="36"/>
  </w:num>
  <w:num w:numId="18">
    <w:abstractNumId w:val="13"/>
  </w:num>
  <w:num w:numId="19">
    <w:abstractNumId w:val="12"/>
  </w:num>
  <w:num w:numId="20">
    <w:abstractNumId w:val="11"/>
  </w:num>
  <w:num w:numId="21">
    <w:abstractNumId w:val="23"/>
  </w:num>
  <w:num w:numId="22">
    <w:abstractNumId w:val="24"/>
  </w:num>
  <w:num w:numId="23">
    <w:abstractNumId w:val="15"/>
  </w:num>
  <w:num w:numId="24">
    <w:abstractNumId w:val="37"/>
  </w:num>
  <w:num w:numId="25">
    <w:abstractNumId w:val="32"/>
  </w:num>
  <w:num w:numId="26">
    <w:abstractNumId w:val="26"/>
  </w:num>
  <w:num w:numId="27">
    <w:abstractNumId w:val="35"/>
  </w:num>
  <w:num w:numId="28">
    <w:abstractNumId w:val="27"/>
  </w:num>
  <w:num w:numId="29">
    <w:abstractNumId w:val="22"/>
  </w:num>
  <w:num w:numId="30">
    <w:abstractNumId w:val="21"/>
  </w:num>
  <w:num w:numId="31">
    <w:abstractNumId w:val="9"/>
  </w:num>
  <w:num w:numId="32">
    <w:abstractNumId w:val="30"/>
  </w:num>
  <w:num w:numId="33">
    <w:abstractNumId w:val="20"/>
  </w:num>
  <w:num w:numId="34">
    <w:abstractNumId w:val="31"/>
  </w:num>
  <w:num w:numId="35">
    <w:abstractNumId w:val="29"/>
  </w:num>
  <w:num w:numId="36">
    <w:abstractNumId w:val="16"/>
  </w:num>
  <w:num w:numId="37">
    <w:abstractNumId w:val="33"/>
  </w:num>
  <w:num w:numId="38">
    <w:abstractNumId w:val="39"/>
  </w:num>
  <w:num w:numId="39">
    <w:abstractNumId w:val="17"/>
  </w:num>
  <w:num w:numId="40">
    <w:abstractNumId w:val="19"/>
  </w:num>
  <w:num w:numId="41">
    <w:abstractNumId w:val="3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D7"/>
    <w:rsid w:val="00002279"/>
    <w:rsid w:val="000061FF"/>
    <w:rsid w:val="00013EBA"/>
    <w:rsid w:val="00014976"/>
    <w:rsid w:val="00014E43"/>
    <w:rsid w:val="0002339C"/>
    <w:rsid w:val="0002358D"/>
    <w:rsid w:val="00030073"/>
    <w:rsid w:val="000310D3"/>
    <w:rsid w:val="000322F0"/>
    <w:rsid w:val="00032B82"/>
    <w:rsid w:val="00036CBB"/>
    <w:rsid w:val="00037BBD"/>
    <w:rsid w:val="000411A8"/>
    <w:rsid w:val="00041B6B"/>
    <w:rsid w:val="00043AE1"/>
    <w:rsid w:val="00043D24"/>
    <w:rsid w:val="000460A9"/>
    <w:rsid w:val="00046884"/>
    <w:rsid w:val="00054FB5"/>
    <w:rsid w:val="00056130"/>
    <w:rsid w:val="00057C51"/>
    <w:rsid w:val="00057DB8"/>
    <w:rsid w:val="0006326F"/>
    <w:rsid w:val="000634AB"/>
    <w:rsid w:val="000639F5"/>
    <w:rsid w:val="00065A65"/>
    <w:rsid w:val="00067A79"/>
    <w:rsid w:val="000734F1"/>
    <w:rsid w:val="00075BC0"/>
    <w:rsid w:val="00076BAF"/>
    <w:rsid w:val="00077E34"/>
    <w:rsid w:val="0008054B"/>
    <w:rsid w:val="000839A9"/>
    <w:rsid w:val="0008790C"/>
    <w:rsid w:val="00090F72"/>
    <w:rsid w:val="00093599"/>
    <w:rsid w:val="000938D9"/>
    <w:rsid w:val="000949EC"/>
    <w:rsid w:val="0009787A"/>
    <w:rsid w:val="000A1A9E"/>
    <w:rsid w:val="000A599B"/>
    <w:rsid w:val="000A5C33"/>
    <w:rsid w:val="000A77BC"/>
    <w:rsid w:val="000B0AD2"/>
    <w:rsid w:val="000B1311"/>
    <w:rsid w:val="000B1E8F"/>
    <w:rsid w:val="000B3D96"/>
    <w:rsid w:val="000B5A87"/>
    <w:rsid w:val="000B6E7C"/>
    <w:rsid w:val="000C11C9"/>
    <w:rsid w:val="000C2564"/>
    <w:rsid w:val="000C4205"/>
    <w:rsid w:val="000D0948"/>
    <w:rsid w:val="000D7204"/>
    <w:rsid w:val="000D7347"/>
    <w:rsid w:val="000E1D52"/>
    <w:rsid w:val="000E2D5B"/>
    <w:rsid w:val="000F02B7"/>
    <w:rsid w:val="001005CA"/>
    <w:rsid w:val="00107C6B"/>
    <w:rsid w:val="001104ED"/>
    <w:rsid w:val="001207E6"/>
    <w:rsid w:val="00122B26"/>
    <w:rsid w:val="001236C9"/>
    <w:rsid w:val="0012512A"/>
    <w:rsid w:val="00125134"/>
    <w:rsid w:val="00134A97"/>
    <w:rsid w:val="00135373"/>
    <w:rsid w:val="00140634"/>
    <w:rsid w:val="00150A69"/>
    <w:rsid w:val="00160D6B"/>
    <w:rsid w:val="00161131"/>
    <w:rsid w:val="00162418"/>
    <w:rsid w:val="0016345A"/>
    <w:rsid w:val="00165609"/>
    <w:rsid w:val="00170E6A"/>
    <w:rsid w:val="0017190B"/>
    <w:rsid w:val="001721B1"/>
    <w:rsid w:val="0017415F"/>
    <w:rsid w:val="00174986"/>
    <w:rsid w:val="0018483F"/>
    <w:rsid w:val="00186E80"/>
    <w:rsid w:val="0019012E"/>
    <w:rsid w:val="00192130"/>
    <w:rsid w:val="00192CEA"/>
    <w:rsid w:val="001936E2"/>
    <w:rsid w:val="0019423C"/>
    <w:rsid w:val="00195969"/>
    <w:rsid w:val="00197E0F"/>
    <w:rsid w:val="001A00B9"/>
    <w:rsid w:val="001A1CA4"/>
    <w:rsid w:val="001C00F7"/>
    <w:rsid w:val="001C148B"/>
    <w:rsid w:val="001C645F"/>
    <w:rsid w:val="001C78A5"/>
    <w:rsid w:val="001D4611"/>
    <w:rsid w:val="001E0159"/>
    <w:rsid w:val="001E0DE7"/>
    <w:rsid w:val="001E3D0C"/>
    <w:rsid w:val="001E3E2A"/>
    <w:rsid w:val="001E513F"/>
    <w:rsid w:val="001F167F"/>
    <w:rsid w:val="00200B23"/>
    <w:rsid w:val="00200D91"/>
    <w:rsid w:val="0020176A"/>
    <w:rsid w:val="00204AA3"/>
    <w:rsid w:val="00216645"/>
    <w:rsid w:val="00230078"/>
    <w:rsid w:val="0023410D"/>
    <w:rsid w:val="0023646F"/>
    <w:rsid w:val="00242E23"/>
    <w:rsid w:val="00244577"/>
    <w:rsid w:val="0024570C"/>
    <w:rsid w:val="00245747"/>
    <w:rsid w:val="00245E3D"/>
    <w:rsid w:val="00251245"/>
    <w:rsid w:val="00255659"/>
    <w:rsid w:val="002578F0"/>
    <w:rsid w:val="002615A5"/>
    <w:rsid w:val="002629C4"/>
    <w:rsid w:val="0026416E"/>
    <w:rsid w:val="00265F32"/>
    <w:rsid w:val="00276D3F"/>
    <w:rsid w:val="00277F86"/>
    <w:rsid w:val="00285484"/>
    <w:rsid w:val="0028606F"/>
    <w:rsid w:val="002868CB"/>
    <w:rsid w:val="0029180A"/>
    <w:rsid w:val="002926BF"/>
    <w:rsid w:val="002958BC"/>
    <w:rsid w:val="00295C35"/>
    <w:rsid w:val="002961B3"/>
    <w:rsid w:val="002A5330"/>
    <w:rsid w:val="002A5528"/>
    <w:rsid w:val="002B28E5"/>
    <w:rsid w:val="002B29DE"/>
    <w:rsid w:val="002B355E"/>
    <w:rsid w:val="002B5A94"/>
    <w:rsid w:val="002B5E23"/>
    <w:rsid w:val="002C0A05"/>
    <w:rsid w:val="002C366F"/>
    <w:rsid w:val="002C57BE"/>
    <w:rsid w:val="002C6275"/>
    <w:rsid w:val="002D3594"/>
    <w:rsid w:val="002D3A57"/>
    <w:rsid w:val="002D3C79"/>
    <w:rsid w:val="002D3E75"/>
    <w:rsid w:val="002D4D89"/>
    <w:rsid w:val="002D6EFB"/>
    <w:rsid w:val="002E1C39"/>
    <w:rsid w:val="002E2874"/>
    <w:rsid w:val="002E399D"/>
    <w:rsid w:val="002E6EBE"/>
    <w:rsid w:val="002F2210"/>
    <w:rsid w:val="002F2C94"/>
    <w:rsid w:val="002F2DDE"/>
    <w:rsid w:val="002F2E24"/>
    <w:rsid w:val="002F7AD0"/>
    <w:rsid w:val="0030180E"/>
    <w:rsid w:val="003030FF"/>
    <w:rsid w:val="003045A3"/>
    <w:rsid w:val="0030625B"/>
    <w:rsid w:val="0032544A"/>
    <w:rsid w:val="003340E8"/>
    <w:rsid w:val="0033460B"/>
    <w:rsid w:val="0033465A"/>
    <w:rsid w:val="00335740"/>
    <w:rsid w:val="00345A5C"/>
    <w:rsid w:val="00351E24"/>
    <w:rsid w:val="0035424F"/>
    <w:rsid w:val="003645CC"/>
    <w:rsid w:val="003714C1"/>
    <w:rsid w:val="00373C08"/>
    <w:rsid w:val="003740A5"/>
    <w:rsid w:val="00374629"/>
    <w:rsid w:val="00376D43"/>
    <w:rsid w:val="003772E3"/>
    <w:rsid w:val="003814AF"/>
    <w:rsid w:val="003828A8"/>
    <w:rsid w:val="00384894"/>
    <w:rsid w:val="003860AD"/>
    <w:rsid w:val="00391659"/>
    <w:rsid w:val="00392F95"/>
    <w:rsid w:val="0039617C"/>
    <w:rsid w:val="00397F48"/>
    <w:rsid w:val="003A1A03"/>
    <w:rsid w:val="003A61BB"/>
    <w:rsid w:val="003B1DF5"/>
    <w:rsid w:val="003B40FD"/>
    <w:rsid w:val="003B717C"/>
    <w:rsid w:val="003C0F02"/>
    <w:rsid w:val="003C260B"/>
    <w:rsid w:val="003C42B3"/>
    <w:rsid w:val="003C6D3C"/>
    <w:rsid w:val="003C73E6"/>
    <w:rsid w:val="003C7793"/>
    <w:rsid w:val="003D6960"/>
    <w:rsid w:val="003E035E"/>
    <w:rsid w:val="003E07A7"/>
    <w:rsid w:val="003E2F8F"/>
    <w:rsid w:val="003E6598"/>
    <w:rsid w:val="003E6780"/>
    <w:rsid w:val="003F2D0D"/>
    <w:rsid w:val="003F5420"/>
    <w:rsid w:val="003F61AF"/>
    <w:rsid w:val="0040111F"/>
    <w:rsid w:val="00402343"/>
    <w:rsid w:val="004079F9"/>
    <w:rsid w:val="00416E95"/>
    <w:rsid w:val="00421A69"/>
    <w:rsid w:val="00422C5C"/>
    <w:rsid w:val="004334C9"/>
    <w:rsid w:val="004342B0"/>
    <w:rsid w:val="0043695E"/>
    <w:rsid w:val="00436968"/>
    <w:rsid w:val="00443B4E"/>
    <w:rsid w:val="00445E5B"/>
    <w:rsid w:val="00461DF3"/>
    <w:rsid w:val="004674BA"/>
    <w:rsid w:val="00474321"/>
    <w:rsid w:val="0048028C"/>
    <w:rsid w:val="00483739"/>
    <w:rsid w:val="0048465D"/>
    <w:rsid w:val="00487558"/>
    <w:rsid w:val="004879DB"/>
    <w:rsid w:val="00493244"/>
    <w:rsid w:val="0049469D"/>
    <w:rsid w:val="004A7077"/>
    <w:rsid w:val="004B1937"/>
    <w:rsid w:val="004B1D94"/>
    <w:rsid w:val="004C15C5"/>
    <w:rsid w:val="004C2472"/>
    <w:rsid w:val="004C328D"/>
    <w:rsid w:val="004C4444"/>
    <w:rsid w:val="004C73A9"/>
    <w:rsid w:val="004D139D"/>
    <w:rsid w:val="004D46DB"/>
    <w:rsid w:val="004D60A2"/>
    <w:rsid w:val="004E18AD"/>
    <w:rsid w:val="004E2850"/>
    <w:rsid w:val="004E5DD2"/>
    <w:rsid w:val="004F213B"/>
    <w:rsid w:val="004F4559"/>
    <w:rsid w:val="004F57AA"/>
    <w:rsid w:val="0050606A"/>
    <w:rsid w:val="00510289"/>
    <w:rsid w:val="0051479E"/>
    <w:rsid w:val="00515297"/>
    <w:rsid w:val="00515B13"/>
    <w:rsid w:val="00516CA3"/>
    <w:rsid w:val="005175DE"/>
    <w:rsid w:val="00534B0A"/>
    <w:rsid w:val="00536FE0"/>
    <w:rsid w:val="00540BCD"/>
    <w:rsid w:val="00542D61"/>
    <w:rsid w:val="00543F6B"/>
    <w:rsid w:val="0054411C"/>
    <w:rsid w:val="00544403"/>
    <w:rsid w:val="00544B83"/>
    <w:rsid w:val="00544E23"/>
    <w:rsid w:val="00546546"/>
    <w:rsid w:val="005514FE"/>
    <w:rsid w:val="00553E1B"/>
    <w:rsid w:val="005560C1"/>
    <w:rsid w:val="00572A74"/>
    <w:rsid w:val="0058227F"/>
    <w:rsid w:val="00585956"/>
    <w:rsid w:val="00590026"/>
    <w:rsid w:val="005917C6"/>
    <w:rsid w:val="005A0F61"/>
    <w:rsid w:val="005A6BF8"/>
    <w:rsid w:val="005B4361"/>
    <w:rsid w:val="005C10B5"/>
    <w:rsid w:val="005C2522"/>
    <w:rsid w:val="005C2722"/>
    <w:rsid w:val="005C5739"/>
    <w:rsid w:val="005D6995"/>
    <w:rsid w:val="005D71D5"/>
    <w:rsid w:val="005D76B6"/>
    <w:rsid w:val="005E06D5"/>
    <w:rsid w:val="005E0E1A"/>
    <w:rsid w:val="005E7FAE"/>
    <w:rsid w:val="005F3F6C"/>
    <w:rsid w:val="005F5909"/>
    <w:rsid w:val="0060180D"/>
    <w:rsid w:val="00601B31"/>
    <w:rsid w:val="00602EF9"/>
    <w:rsid w:val="00603EED"/>
    <w:rsid w:val="006135C9"/>
    <w:rsid w:val="006165B9"/>
    <w:rsid w:val="00616E17"/>
    <w:rsid w:val="00620968"/>
    <w:rsid w:val="006269A8"/>
    <w:rsid w:val="006313C6"/>
    <w:rsid w:val="006478EB"/>
    <w:rsid w:val="00650EE3"/>
    <w:rsid w:val="00651284"/>
    <w:rsid w:val="00651653"/>
    <w:rsid w:val="00651908"/>
    <w:rsid w:val="00654827"/>
    <w:rsid w:val="006576EE"/>
    <w:rsid w:val="0066068A"/>
    <w:rsid w:val="00660992"/>
    <w:rsid w:val="00663888"/>
    <w:rsid w:val="006659F1"/>
    <w:rsid w:val="00665D14"/>
    <w:rsid w:val="006714FD"/>
    <w:rsid w:val="00672148"/>
    <w:rsid w:val="00672448"/>
    <w:rsid w:val="00674DC5"/>
    <w:rsid w:val="00675AEA"/>
    <w:rsid w:val="00675DEE"/>
    <w:rsid w:val="0067787D"/>
    <w:rsid w:val="00681F96"/>
    <w:rsid w:val="00682D66"/>
    <w:rsid w:val="0069162E"/>
    <w:rsid w:val="006929C5"/>
    <w:rsid w:val="006977C1"/>
    <w:rsid w:val="00697FDF"/>
    <w:rsid w:val="006A2510"/>
    <w:rsid w:val="006A688A"/>
    <w:rsid w:val="006A71C3"/>
    <w:rsid w:val="006B2524"/>
    <w:rsid w:val="006B6440"/>
    <w:rsid w:val="006C3110"/>
    <w:rsid w:val="006C399D"/>
    <w:rsid w:val="006C44A5"/>
    <w:rsid w:val="006C4BD0"/>
    <w:rsid w:val="006C4E3E"/>
    <w:rsid w:val="006C6A1A"/>
    <w:rsid w:val="006C6C8C"/>
    <w:rsid w:val="006E0398"/>
    <w:rsid w:val="006E312E"/>
    <w:rsid w:val="006E5F94"/>
    <w:rsid w:val="006E6DF7"/>
    <w:rsid w:val="006E7358"/>
    <w:rsid w:val="006F4843"/>
    <w:rsid w:val="006F60D6"/>
    <w:rsid w:val="006F6132"/>
    <w:rsid w:val="00700959"/>
    <w:rsid w:val="00700F95"/>
    <w:rsid w:val="007139C2"/>
    <w:rsid w:val="0072411E"/>
    <w:rsid w:val="00730C4D"/>
    <w:rsid w:val="00731563"/>
    <w:rsid w:val="00734279"/>
    <w:rsid w:val="00734663"/>
    <w:rsid w:val="00741CF5"/>
    <w:rsid w:val="00742698"/>
    <w:rsid w:val="00757C84"/>
    <w:rsid w:val="00760C71"/>
    <w:rsid w:val="007735AA"/>
    <w:rsid w:val="00775414"/>
    <w:rsid w:val="00777D07"/>
    <w:rsid w:val="00781B0C"/>
    <w:rsid w:val="007866BF"/>
    <w:rsid w:val="007871BB"/>
    <w:rsid w:val="007A1193"/>
    <w:rsid w:val="007A760A"/>
    <w:rsid w:val="007B6441"/>
    <w:rsid w:val="007B6EF5"/>
    <w:rsid w:val="007C1770"/>
    <w:rsid w:val="007C52DA"/>
    <w:rsid w:val="007C6D35"/>
    <w:rsid w:val="007D22C8"/>
    <w:rsid w:val="007D3701"/>
    <w:rsid w:val="007E0009"/>
    <w:rsid w:val="007E03FE"/>
    <w:rsid w:val="007E3A4D"/>
    <w:rsid w:val="007E44C0"/>
    <w:rsid w:val="007E67DD"/>
    <w:rsid w:val="007F2A4C"/>
    <w:rsid w:val="007F3826"/>
    <w:rsid w:val="00801838"/>
    <w:rsid w:val="0080327E"/>
    <w:rsid w:val="00807B39"/>
    <w:rsid w:val="00816A2A"/>
    <w:rsid w:val="00824DA1"/>
    <w:rsid w:val="00827AB5"/>
    <w:rsid w:val="008301F5"/>
    <w:rsid w:val="008337D2"/>
    <w:rsid w:val="00843674"/>
    <w:rsid w:val="00843E91"/>
    <w:rsid w:val="00845F7F"/>
    <w:rsid w:val="00852397"/>
    <w:rsid w:val="00852B3C"/>
    <w:rsid w:val="008546DF"/>
    <w:rsid w:val="00865CC7"/>
    <w:rsid w:val="00867AE9"/>
    <w:rsid w:val="008707F2"/>
    <w:rsid w:val="008730CF"/>
    <w:rsid w:val="00875CAB"/>
    <w:rsid w:val="008817C6"/>
    <w:rsid w:val="00882FD5"/>
    <w:rsid w:val="00884951"/>
    <w:rsid w:val="0088652E"/>
    <w:rsid w:val="00894F69"/>
    <w:rsid w:val="00897414"/>
    <w:rsid w:val="0089799B"/>
    <w:rsid w:val="008B3283"/>
    <w:rsid w:val="008B52C4"/>
    <w:rsid w:val="008C2A48"/>
    <w:rsid w:val="008C3E48"/>
    <w:rsid w:val="008C5868"/>
    <w:rsid w:val="008C7B6D"/>
    <w:rsid w:val="008C7BD6"/>
    <w:rsid w:val="008D5C8A"/>
    <w:rsid w:val="008E11E9"/>
    <w:rsid w:val="008E45B4"/>
    <w:rsid w:val="008E4CA1"/>
    <w:rsid w:val="008E5DAB"/>
    <w:rsid w:val="008F5890"/>
    <w:rsid w:val="008F6A5B"/>
    <w:rsid w:val="00904B3B"/>
    <w:rsid w:val="00913900"/>
    <w:rsid w:val="00915001"/>
    <w:rsid w:val="00920EDD"/>
    <w:rsid w:val="00925F77"/>
    <w:rsid w:val="00926D00"/>
    <w:rsid w:val="00931150"/>
    <w:rsid w:val="0093413E"/>
    <w:rsid w:val="009347EA"/>
    <w:rsid w:val="00935857"/>
    <w:rsid w:val="00937A7F"/>
    <w:rsid w:val="009401D3"/>
    <w:rsid w:val="009421FE"/>
    <w:rsid w:val="00942888"/>
    <w:rsid w:val="00947818"/>
    <w:rsid w:val="00950BCE"/>
    <w:rsid w:val="00951CCA"/>
    <w:rsid w:val="009537EF"/>
    <w:rsid w:val="00953F10"/>
    <w:rsid w:val="009547CC"/>
    <w:rsid w:val="00967E5B"/>
    <w:rsid w:val="00971E98"/>
    <w:rsid w:val="0097211C"/>
    <w:rsid w:val="00976F18"/>
    <w:rsid w:val="00985344"/>
    <w:rsid w:val="00993474"/>
    <w:rsid w:val="00994918"/>
    <w:rsid w:val="009957FE"/>
    <w:rsid w:val="009A1EC3"/>
    <w:rsid w:val="009A36EE"/>
    <w:rsid w:val="009A7EDB"/>
    <w:rsid w:val="009B100D"/>
    <w:rsid w:val="009B1188"/>
    <w:rsid w:val="009B2BD1"/>
    <w:rsid w:val="009B3BE8"/>
    <w:rsid w:val="009C10BA"/>
    <w:rsid w:val="009C7F45"/>
    <w:rsid w:val="009D1785"/>
    <w:rsid w:val="009D3A95"/>
    <w:rsid w:val="009E4DB2"/>
    <w:rsid w:val="009E6F7F"/>
    <w:rsid w:val="009E7D22"/>
    <w:rsid w:val="009F56A4"/>
    <w:rsid w:val="009F6BF5"/>
    <w:rsid w:val="009F7679"/>
    <w:rsid w:val="00A00B6E"/>
    <w:rsid w:val="00A03821"/>
    <w:rsid w:val="00A04629"/>
    <w:rsid w:val="00A048AA"/>
    <w:rsid w:val="00A04C11"/>
    <w:rsid w:val="00A10C80"/>
    <w:rsid w:val="00A13FBA"/>
    <w:rsid w:val="00A17CF7"/>
    <w:rsid w:val="00A22263"/>
    <w:rsid w:val="00A22D4E"/>
    <w:rsid w:val="00A22F86"/>
    <w:rsid w:val="00A231EF"/>
    <w:rsid w:val="00A23F53"/>
    <w:rsid w:val="00A24DC4"/>
    <w:rsid w:val="00A313D8"/>
    <w:rsid w:val="00A36662"/>
    <w:rsid w:val="00A4008B"/>
    <w:rsid w:val="00A400DF"/>
    <w:rsid w:val="00A46904"/>
    <w:rsid w:val="00A5158D"/>
    <w:rsid w:val="00A55CF7"/>
    <w:rsid w:val="00A660C9"/>
    <w:rsid w:val="00A70444"/>
    <w:rsid w:val="00A72C1C"/>
    <w:rsid w:val="00A82A10"/>
    <w:rsid w:val="00A96C79"/>
    <w:rsid w:val="00A96E10"/>
    <w:rsid w:val="00A97668"/>
    <w:rsid w:val="00AA059D"/>
    <w:rsid w:val="00AA069E"/>
    <w:rsid w:val="00AA396B"/>
    <w:rsid w:val="00AA78ED"/>
    <w:rsid w:val="00AB531A"/>
    <w:rsid w:val="00AC07F3"/>
    <w:rsid w:val="00AD142C"/>
    <w:rsid w:val="00AD2BE2"/>
    <w:rsid w:val="00AD4533"/>
    <w:rsid w:val="00AD68C9"/>
    <w:rsid w:val="00AD69EC"/>
    <w:rsid w:val="00AE6169"/>
    <w:rsid w:val="00AF322C"/>
    <w:rsid w:val="00AF4761"/>
    <w:rsid w:val="00AF5D00"/>
    <w:rsid w:val="00AF76B3"/>
    <w:rsid w:val="00AF776D"/>
    <w:rsid w:val="00B00AF3"/>
    <w:rsid w:val="00B05288"/>
    <w:rsid w:val="00B06A91"/>
    <w:rsid w:val="00B10EE4"/>
    <w:rsid w:val="00B11FB4"/>
    <w:rsid w:val="00B1373A"/>
    <w:rsid w:val="00B168CB"/>
    <w:rsid w:val="00B20BC1"/>
    <w:rsid w:val="00B3079B"/>
    <w:rsid w:val="00B315B0"/>
    <w:rsid w:val="00B32F4C"/>
    <w:rsid w:val="00B344CE"/>
    <w:rsid w:val="00B357BC"/>
    <w:rsid w:val="00B35FE5"/>
    <w:rsid w:val="00B4009F"/>
    <w:rsid w:val="00B40437"/>
    <w:rsid w:val="00B423B8"/>
    <w:rsid w:val="00B52F30"/>
    <w:rsid w:val="00B6022E"/>
    <w:rsid w:val="00B70C4C"/>
    <w:rsid w:val="00B71271"/>
    <w:rsid w:val="00B72895"/>
    <w:rsid w:val="00B81F1F"/>
    <w:rsid w:val="00B83DAD"/>
    <w:rsid w:val="00B84F02"/>
    <w:rsid w:val="00B941C1"/>
    <w:rsid w:val="00B978AA"/>
    <w:rsid w:val="00BA0C2C"/>
    <w:rsid w:val="00BA79E6"/>
    <w:rsid w:val="00BA7AC9"/>
    <w:rsid w:val="00BB5FEF"/>
    <w:rsid w:val="00BC0DBA"/>
    <w:rsid w:val="00BC5ACB"/>
    <w:rsid w:val="00BC7280"/>
    <w:rsid w:val="00BC7FBC"/>
    <w:rsid w:val="00BD00C9"/>
    <w:rsid w:val="00BD0CBF"/>
    <w:rsid w:val="00BD143E"/>
    <w:rsid w:val="00BD210F"/>
    <w:rsid w:val="00BD2C41"/>
    <w:rsid w:val="00BD3466"/>
    <w:rsid w:val="00BD3AFE"/>
    <w:rsid w:val="00BD77ED"/>
    <w:rsid w:val="00BE395D"/>
    <w:rsid w:val="00BF3C96"/>
    <w:rsid w:val="00BF4552"/>
    <w:rsid w:val="00C00B45"/>
    <w:rsid w:val="00C01DFE"/>
    <w:rsid w:val="00C0415A"/>
    <w:rsid w:val="00C0467E"/>
    <w:rsid w:val="00C049AA"/>
    <w:rsid w:val="00C066E4"/>
    <w:rsid w:val="00C06E58"/>
    <w:rsid w:val="00C122DB"/>
    <w:rsid w:val="00C148AE"/>
    <w:rsid w:val="00C21F6A"/>
    <w:rsid w:val="00C237C4"/>
    <w:rsid w:val="00C24E64"/>
    <w:rsid w:val="00C25BFE"/>
    <w:rsid w:val="00C27A99"/>
    <w:rsid w:val="00C30311"/>
    <w:rsid w:val="00C342F5"/>
    <w:rsid w:val="00C3728E"/>
    <w:rsid w:val="00C376A6"/>
    <w:rsid w:val="00C40CF0"/>
    <w:rsid w:val="00C42EF4"/>
    <w:rsid w:val="00C42FA2"/>
    <w:rsid w:val="00C438AB"/>
    <w:rsid w:val="00C50579"/>
    <w:rsid w:val="00C52817"/>
    <w:rsid w:val="00C540E2"/>
    <w:rsid w:val="00C55280"/>
    <w:rsid w:val="00C5717B"/>
    <w:rsid w:val="00C62A7B"/>
    <w:rsid w:val="00C6356F"/>
    <w:rsid w:val="00C643BF"/>
    <w:rsid w:val="00C64BF8"/>
    <w:rsid w:val="00C65198"/>
    <w:rsid w:val="00C67668"/>
    <w:rsid w:val="00C701FA"/>
    <w:rsid w:val="00C7162C"/>
    <w:rsid w:val="00C74502"/>
    <w:rsid w:val="00C77E17"/>
    <w:rsid w:val="00C80CA2"/>
    <w:rsid w:val="00C81EC6"/>
    <w:rsid w:val="00C865CD"/>
    <w:rsid w:val="00CA31D7"/>
    <w:rsid w:val="00CA354F"/>
    <w:rsid w:val="00CB6696"/>
    <w:rsid w:val="00CB7BEC"/>
    <w:rsid w:val="00CD1DBD"/>
    <w:rsid w:val="00CD55AE"/>
    <w:rsid w:val="00CD6A55"/>
    <w:rsid w:val="00CE02D8"/>
    <w:rsid w:val="00CF1993"/>
    <w:rsid w:val="00CF38FD"/>
    <w:rsid w:val="00CF3910"/>
    <w:rsid w:val="00CF590F"/>
    <w:rsid w:val="00D14B80"/>
    <w:rsid w:val="00D16FA8"/>
    <w:rsid w:val="00D170FB"/>
    <w:rsid w:val="00D23546"/>
    <w:rsid w:val="00D363DB"/>
    <w:rsid w:val="00D372A4"/>
    <w:rsid w:val="00D43A1D"/>
    <w:rsid w:val="00D4434B"/>
    <w:rsid w:val="00D53138"/>
    <w:rsid w:val="00D55BCA"/>
    <w:rsid w:val="00D5711A"/>
    <w:rsid w:val="00D6290B"/>
    <w:rsid w:val="00D6479D"/>
    <w:rsid w:val="00D64D91"/>
    <w:rsid w:val="00D67F7B"/>
    <w:rsid w:val="00D734FA"/>
    <w:rsid w:val="00D771E9"/>
    <w:rsid w:val="00D771FC"/>
    <w:rsid w:val="00D777A7"/>
    <w:rsid w:val="00D83EBC"/>
    <w:rsid w:val="00D841FF"/>
    <w:rsid w:val="00D84354"/>
    <w:rsid w:val="00D84A5F"/>
    <w:rsid w:val="00D909FB"/>
    <w:rsid w:val="00D91CAC"/>
    <w:rsid w:val="00D95D06"/>
    <w:rsid w:val="00DA2AC0"/>
    <w:rsid w:val="00DA2E49"/>
    <w:rsid w:val="00DA3153"/>
    <w:rsid w:val="00DA5F33"/>
    <w:rsid w:val="00DA6400"/>
    <w:rsid w:val="00DB5862"/>
    <w:rsid w:val="00DC0628"/>
    <w:rsid w:val="00DC5C50"/>
    <w:rsid w:val="00DD07EF"/>
    <w:rsid w:val="00DD2903"/>
    <w:rsid w:val="00DD683A"/>
    <w:rsid w:val="00DE0BD9"/>
    <w:rsid w:val="00DE197A"/>
    <w:rsid w:val="00DE2F32"/>
    <w:rsid w:val="00DE38A9"/>
    <w:rsid w:val="00DF10D1"/>
    <w:rsid w:val="00DF3AA4"/>
    <w:rsid w:val="00DF470B"/>
    <w:rsid w:val="00DF4B89"/>
    <w:rsid w:val="00E0257A"/>
    <w:rsid w:val="00E029EE"/>
    <w:rsid w:val="00E11DBB"/>
    <w:rsid w:val="00E12F14"/>
    <w:rsid w:val="00E134E5"/>
    <w:rsid w:val="00E15437"/>
    <w:rsid w:val="00E24463"/>
    <w:rsid w:val="00E26F3A"/>
    <w:rsid w:val="00E26FBB"/>
    <w:rsid w:val="00E2706B"/>
    <w:rsid w:val="00E27E5D"/>
    <w:rsid w:val="00E30273"/>
    <w:rsid w:val="00E3430D"/>
    <w:rsid w:val="00E3589E"/>
    <w:rsid w:val="00E44999"/>
    <w:rsid w:val="00E45C6D"/>
    <w:rsid w:val="00E53314"/>
    <w:rsid w:val="00E564A2"/>
    <w:rsid w:val="00E5679C"/>
    <w:rsid w:val="00E63467"/>
    <w:rsid w:val="00E647BF"/>
    <w:rsid w:val="00E64F95"/>
    <w:rsid w:val="00E717E0"/>
    <w:rsid w:val="00E7778F"/>
    <w:rsid w:val="00E803B2"/>
    <w:rsid w:val="00E927A3"/>
    <w:rsid w:val="00E9488C"/>
    <w:rsid w:val="00E94BF8"/>
    <w:rsid w:val="00EA2CC2"/>
    <w:rsid w:val="00EA3016"/>
    <w:rsid w:val="00EA79FA"/>
    <w:rsid w:val="00EA7F4C"/>
    <w:rsid w:val="00EB164D"/>
    <w:rsid w:val="00EB1DBE"/>
    <w:rsid w:val="00EB2744"/>
    <w:rsid w:val="00EB5C80"/>
    <w:rsid w:val="00EB7AE3"/>
    <w:rsid w:val="00EC537B"/>
    <w:rsid w:val="00EC680F"/>
    <w:rsid w:val="00ED05CD"/>
    <w:rsid w:val="00ED0896"/>
    <w:rsid w:val="00ED3564"/>
    <w:rsid w:val="00ED49A1"/>
    <w:rsid w:val="00ED6F44"/>
    <w:rsid w:val="00EE5622"/>
    <w:rsid w:val="00EF07BF"/>
    <w:rsid w:val="00EF1997"/>
    <w:rsid w:val="00EF1D3D"/>
    <w:rsid w:val="00EF1DFE"/>
    <w:rsid w:val="00EF1E76"/>
    <w:rsid w:val="00EF3A43"/>
    <w:rsid w:val="00EF6696"/>
    <w:rsid w:val="00F026CA"/>
    <w:rsid w:val="00F03A0C"/>
    <w:rsid w:val="00F062DF"/>
    <w:rsid w:val="00F067D7"/>
    <w:rsid w:val="00F076D4"/>
    <w:rsid w:val="00F07C70"/>
    <w:rsid w:val="00F15439"/>
    <w:rsid w:val="00F15AC4"/>
    <w:rsid w:val="00F15D44"/>
    <w:rsid w:val="00F226ED"/>
    <w:rsid w:val="00F22C7B"/>
    <w:rsid w:val="00F34776"/>
    <w:rsid w:val="00F3505D"/>
    <w:rsid w:val="00F43A72"/>
    <w:rsid w:val="00F476C8"/>
    <w:rsid w:val="00F478DD"/>
    <w:rsid w:val="00F62473"/>
    <w:rsid w:val="00F66908"/>
    <w:rsid w:val="00F67478"/>
    <w:rsid w:val="00F74174"/>
    <w:rsid w:val="00F747FD"/>
    <w:rsid w:val="00F75820"/>
    <w:rsid w:val="00F77CF5"/>
    <w:rsid w:val="00F81412"/>
    <w:rsid w:val="00F876E6"/>
    <w:rsid w:val="00F94A89"/>
    <w:rsid w:val="00FA0665"/>
    <w:rsid w:val="00FA08AC"/>
    <w:rsid w:val="00FA1597"/>
    <w:rsid w:val="00FA3B1B"/>
    <w:rsid w:val="00FA4B74"/>
    <w:rsid w:val="00FA5A82"/>
    <w:rsid w:val="00FA6C4C"/>
    <w:rsid w:val="00FB45D4"/>
    <w:rsid w:val="00FC2435"/>
    <w:rsid w:val="00FC301A"/>
    <w:rsid w:val="00FC36BC"/>
    <w:rsid w:val="00FC5E1F"/>
    <w:rsid w:val="00FD72C6"/>
    <w:rsid w:val="00FD7638"/>
    <w:rsid w:val="00FD7742"/>
    <w:rsid w:val="00FE0349"/>
    <w:rsid w:val="00FE2765"/>
    <w:rsid w:val="00FE6493"/>
    <w:rsid w:val="00FF16AD"/>
    <w:rsid w:val="00FF1BEB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83AA4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qFormat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uiPriority w:val="1"/>
    <w:qFormat/>
    <w:rsid w:val="00AF776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qFormat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uiPriority w:val="1"/>
    <w:qFormat/>
    <w:rsid w:val="00AF776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628E9-70A0-452D-93A5-7AA37066C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20</Pages>
  <Words>7158</Words>
  <Characters>40804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104</cp:revision>
  <cp:lastPrinted>2024-04-04T01:37:00Z</cp:lastPrinted>
  <dcterms:created xsi:type="dcterms:W3CDTF">2024-03-25T23:52:00Z</dcterms:created>
  <dcterms:modified xsi:type="dcterms:W3CDTF">2024-04-08T05:50:00Z</dcterms:modified>
</cp:coreProperties>
</file>